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37670" w14:textId="78186EB6" w:rsidR="00C20594" w:rsidRPr="00C20594" w:rsidRDefault="00C20594" w:rsidP="00C20594">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sidR="00AA2FA2">
        <w:rPr>
          <w:rFonts w:asciiTheme="minorHAnsi" w:eastAsiaTheme="minorEastAsia" w:hAnsiTheme="minorHAnsi" w:cstheme="minorHAnsi"/>
          <w:sz w:val="22"/>
          <w:szCs w:val="22"/>
          <w:u w:val="single"/>
          <w:lang w:eastAsia="ar-SA"/>
        </w:rPr>
        <w:t xml:space="preserve">POC </w:t>
      </w:r>
      <w:r w:rsidR="00CA0081">
        <w:rPr>
          <w:rFonts w:asciiTheme="minorHAnsi" w:eastAsiaTheme="minorEastAsia" w:hAnsiTheme="minorHAnsi" w:cstheme="minorHAnsi"/>
          <w:sz w:val="22"/>
          <w:szCs w:val="22"/>
          <w:u w:val="single"/>
          <w:lang w:eastAsia="ar-SA"/>
        </w:rPr>
        <w:t xml:space="preserve">DM 38 - </w:t>
      </w:r>
      <w:r w:rsidR="00AA2FA2">
        <w:rPr>
          <w:rFonts w:asciiTheme="minorHAnsi" w:eastAsiaTheme="minorEastAsia" w:hAnsiTheme="minorHAnsi" w:cstheme="minorHAnsi"/>
          <w:sz w:val="22"/>
          <w:szCs w:val="22"/>
          <w:u w:val="single"/>
          <w:lang w:eastAsia="ar-SA"/>
        </w:rPr>
        <w:t>DISPOSITIVI DIGITALI</w:t>
      </w:r>
    </w:p>
    <w:p w14:paraId="1F236674"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2C1E39B9" w14:textId="77777777" w:rsidR="00C20594" w:rsidRPr="00C20594" w:rsidRDefault="00C20594" w:rsidP="00C20594">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E992FEC"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p>
    <w:p w14:paraId="75D02FAC"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EC1C98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7B5C229E"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18A8EF8D"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3FABA48"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64C92FA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534F44E" w14:textId="77777777" w:rsidR="00C20594" w:rsidRPr="00C20594" w:rsidRDefault="00C20594" w:rsidP="00C20594">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B8D0C62" w14:textId="77777777" w:rsidR="00C20594" w:rsidRPr="00C20594" w:rsidRDefault="00C20594" w:rsidP="00C20594">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DE8873F" w14:textId="09EE23E0" w:rsidR="00C20594" w:rsidRDefault="00C20594" w:rsidP="000012F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0C5B7A">
        <w:rPr>
          <w:rFonts w:ascii="Arial" w:eastAsiaTheme="minorEastAsia" w:hAnsi="Arial" w:cs="Arial"/>
          <w:sz w:val="18"/>
          <w:szCs w:val="18"/>
        </w:rPr>
        <w:t xml:space="preserve"> VERIFICATORE DELLA CONFORMITA’</w:t>
      </w:r>
      <w:r w:rsidR="006E5F87">
        <w:rPr>
          <w:rFonts w:ascii="Arial" w:eastAsiaTheme="minorEastAsia" w:hAnsi="Arial" w:cs="Arial"/>
          <w:sz w:val="18"/>
          <w:szCs w:val="18"/>
        </w:rPr>
        <w:t>:</w:t>
      </w:r>
    </w:p>
    <w:tbl>
      <w:tblPr>
        <w:tblStyle w:val="Grigliatabella1"/>
        <w:tblW w:w="7651" w:type="dxa"/>
        <w:tblLayout w:type="fixed"/>
        <w:tblLook w:val="04A0" w:firstRow="1" w:lastRow="0" w:firstColumn="1" w:lastColumn="0" w:noHBand="0" w:noVBand="1"/>
      </w:tblPr>
      <w:tblGrid>
        <w:gridCol w:w="4957"/>
        <w:gridCol w:w="2694"/>
      </w:tblGrid>
      <w:tr w:rsidR="00406FED" w:rsidRPr="00015D2C" w14:paraId="403E55CC" w14:textId="0CCC00D0" w:rsidTr="00406FED">
        <w:trPr>
          <w:trHeight w:val="284"/>
        </w:trPr>
        <w:tc>
          <w:tcPr>
            <w:tcW w:w="4957" w:type="dxa"/>
            <w:hideMark/>
          </w:tcPr>
          <w:p w14:paraId="7D2C5B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 xml:space="preserve">Ruolo </w:t>
            </w:r>
          </w:p>
        </w:tc>
        <w:tc>
          <w:tcPr>
            <w:tcW w:w="2694" w:type="dxa"/>
          </w:tcPr>
          <w:p w14:paraId="3707C5DC" w14:textId="77777777" w:rsidR="00406FED" w:rsidRPr="00015D2C" w:rsidRDefault="00406FED" w:rsidP="00865236">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406FED" w:rsidRPr="00015D2C" w14:paraId="342DDA10" w14:textId="27FED4E1" w:rsidTr="00406FED">
        <w:trPr>
          <w:trHeight w:hRule="exact" w:val="679"/>
        </w:trPr>
        <w:tc>
          <w:tcPr>
            <w:tcW w:w="4957" w:type="dxa"/>
          </w:tcPr>
          <w:p w14:paraId="326E5AE3" w14:textId="6CAE636F" w:rsidR="00406FED" w:rsidRPr="00743857" w:rsidRDefault="000C5B7A" w:rsidP="00865236">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i/>
                <w:iCs/>
                <w:sz w:val="22"/>
                <w:szCs w:val="22"/>
                <w:lang w:eastAsia="en-US"/>
              </w:rPr>
              <w:t>VERIFICATORE DELLA CONFORMITA’</w:t>
            </w:r>
          </w:p>
        </w:tc>
        <w:tc>
          <w:tcPr>
            <w:tcW w:w="2694" w:type="dxa"/>
          </w:tcPr>
          <w:p w14:paraId="24B44E55" w14:textId="102470B0" w:rsidR="00406FED" w:rsidRPr="00015D2C" w:rsidRDefault="00406FED" w:rsidP="00CA0081">
            <w:pPr>
              <w:spacing w:after="200"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N°</w:t>
            </w:r>
            <w:r w:rsidR="00CA0081">
              <w:rPr>
                <w:rFonts w:asciiTheme="minorHAnsi" w:eastAsiaTheme="minorEastAsia" w:hAnsiTheme="minorHAnsi" w:cstheme="minorBidi"/>
                <w:sz w:val="22"/>
                <w:szCs w:val="22"/>
              </w:rPr>
              <w:t xml:space="preserve"> 12</w:t>
            </w:r>
            <w:r>
              <w:rPr>
                <w:rFonts w:asciiTheme="minorHAnsi" w:eastAsiaTheme="minorEastAsia" w:hAnsiTheme="minorHAnsi" w:cstheme="minorBidi"/>
                <w:sz w:val="22"/>
                <w:szCs w:val="22"/>
              </w:rPr>
              <w:t xml:space="preserve"> ore</w:t>
            </w:r>
          </w:p>
        </w:tc>
      </w:tr>
    </w:tbl>
    <w:p w14:paraId="7C62D25B" w14:textId="77777777" w:rsidR="006E5F87" w:rsidRPr="000012FF" w:rsidRDefault="006E5F87" w:rsidP="000012FF">
      <w:pPr>
        <w:autoSpaceDE w:val="0"/>
        <w:spacing w:line="480" w:lineRule="auto"/>
        <w:rPr>
          <w:rFonts w:ascii="Arial" w:eastAsiaTheme="minorEastAsia" w:hAnsi="Arial" w:cs="Arial"/>
          <w:sz w:val="18"/>
          <w:szCs w:val="18"/>
        </w:rPr>
      </w:pPr>
    </w:p>
    <w:p w14:paraId="6C995340" w14:textId="77777777" w:rsidR="00C20594" w:rsidRPr="00C20594" w:rsidRDefault="00C20594" w:rsidP="00C20594">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11BB682"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F358799"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39FC16A" w14:textId="317F4DC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12CBC844" w14:textId="77777777" w:rsidR="00C20594" w:rsidRPr="00C20594" w:rsidRDefault="00C20594" w:rsidP="00C20594">
      <w:pPr>
        <w:autoSpaceDE w:val="0"/>
        <w:spacing w:after="200"/>
        <w:contextualSpacing/>
        <w:mirrorIndents/>
        <w:rPr>
          <w:rFonts w:ascii="Arial" w:eastAsiaTheme="minorEastAsia" w:hAnsi="Arial" w:cs="Arial"/>
        </w:rPr>
      </w:pPr>
    </w:p>
    <w:p w14:paraId="2ECE9A7E"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5BFFE39D" w14:textId="77777777" w:rsidR="00EB52E0" w:rsidRPr="00EB52E0" w:rsidRDefault="00EB52E0" w:rsidP="00EB52E0">
      <w:pPr>
        <w:suppressAutoHyphens/>
        <w:autoSpaceDE w:val="0"/>
        <w:spacing w:after="200" w:line="276" w:lineRule="auto"/>
        <w:ind w:left="720"/>
        <w:mirrorIndents/>
        <w:rPr>
          <w:rFonts w:ascii="Arial" w:eastAsiaTheme="minorEastAsia" w:hAnsi="Arial" w:cs="Arial"/>
        </w:rPr>
      </w:pPr>
    </w:p>
    <w:p w14:paraId="470999AE" w14:textId="2FF819B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5659941B" w14:textId="77777777" w:rsidR="00C20594" w:rsidRPr="00C20594" w:rsidRDefault="00C20594" w:rsidP="00C20594">
      <w:pPr>
        <w:autoSpaceDE w:val="0"/>
        <w:spacing w:after="200"/>
        <w:contextualSpacing/>
        <w:mirrorIndents/>
        <w:rPr>
          <w:rFonts w:ascii="Arial" w:eastAsiaTheme="minorEastAsia" w:hAnsi="Arial" w:cs="Arial"/>
        </w:rPr>
      </w:pPr>
    </w:p>
    <w:p w14:paraId="4593BF3A"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A0D341C" w14:textId="77777777" w:rsidR="00EB52E0" w:rsidRDefault="00EB52E0" w:rsidP="00EB52E0">
      <w:pPr>
        <w:suppressAutoHyphens/>
        <w:autoSpaceDE w:val="0"/>
        <w:spacing w:after="200" w:line="276" w:lineRule="auto"/>
        <w:ind w:left="720"/>
        <w:mirrorIndents/>
        <w:rPr>
          <w:rFonts w:ascii="Arial" w:eastAsiaTheme="minorEastAsia" w:hAnsi="Arial" w:cs="Arial"/>
          <w:sz w:val="18"/>
          <w:szCs w:val="18"/>
        </w:rPr>
      </w:pPr>
    </w:p>
    <w:p w14:paraId="501BF1BB" w14:textId="6C77C6A9"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5B156EB8"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06D20897" w14:textId="50807122" w:rsidR="0008242F" w:rsidRPr="00EB52E0" w:rsidRDefault="00C20594" w:rsidP="0008242F">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F8530BE" w14:textId="2489EC60" w:rsidR="00C20594" w:rsidRPr="005E1D00" w:rsidRDefault="00C20594" w:rsidP="005E1D0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sidR="00EB52E0">
        <w:rPr>
          <w:rFonts w:ascii="Arial" w:eastAsiaTheme="minorEastAsia" w:hAnsi="Arial" w:cs="Arial"/>
          <w:sz w:val="18"/>
          <w:szCs w:val="18"/>
        </w:rPr>
        <w:t>PNRR</w:t>
      </w:r>
      <w:r w:rsidRPr="00C20594">
        <w:rPr>
          <w:rFonts w:ascii="Arial" w:eastAsiaTheme="minorEastAsia" w:hAnsi="Arial" w:cs="Arial"/>
          <w:sz w:val="18"/>
          <w:szCs w:val="18"/>
        </w:rPr>
        <w:t>”</w:t>
      </w:r>
    </w:p>
    <w:p w14:paraId="3B9D2D50" w14:textId="3AE830CF" w:rsidR="00D52F60" w:rsidRPr="005E1D00" w:rsidRDefault="00C20594" w:rsidP="00C20594">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B09DBE0" w14:textId="77777777" w:rsidR="00C20594" w:rsidRP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44450B99"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7DAC3BA"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0E937391" w14:textId="7BD83CA2"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sidR="00EB52E0">
        <w:rPr>
          <w:rFonts w:ascii="Arial" w:eastAsiaTheme="minorEastAsia" w:hAnsi="Arial" w:cs="Arial"/>
          <w:sz w:val="18"/>
          <w:szCs w:val="18"/>
        </w:rPr>
        <w:t>e</w:t>
      </w:r>
    </w:p>
    <w:p w14:paraId="2595AD7E" w14:textId="2718A2D1" w:rsidR="00EB52E0" w:rsidRPr="00503E38" w:rsidRDefault="00C20594" w:rsidP="00503E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482CC4F8" w14:textId="77777777" w:rsidR="002B13C0" w:rsidRDefault="002B13C0" w:rsidP="00C20594">
      <w:pPr>
        <w:autoSpaceDE w:val="0"/>
        <w:spacing w:after="200"/>
        <w:mirrorIndents/>
        <w:rPr>
          <w:rFonts w:ascii="Arial" w:eastAsiaTheme="minorEastAsia" w:hAnsi="Arial" w:cs="Arial"/>
          <w:sz w:val="18"/>
          <w:szCs w:val="18"/>
        </w:rPr>
      </w:pPr>
    </w:p>
    <w:p w14:paraId="6B4A6260" w14:textId="788D360E" w:rsid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C20594" w:rsidRDefault="002B13C0" w:rsidP="00C20594">
      <w:pPr>
        <w:autoSpaceDE w:val="0"/>
        <w:spacing w:after="200"/>
        <w:mirrorIndents/>
        <w:rPr>
          <w:rFonts w:ascii="Arial" w:eastAsiaTheme="minorEastAsia" w:hAnsi="Arial" w:cs="Arial"/>
          <w:sz w:val="18"/>
          <w:szCs w:val="18"/>
        </w:rPr>
      </w:pPr>
    </w:p>
    <w:p w14:paraId="7217749C" w14:textId="535B6EFA" w:rsidR="005E1D00" w:rsidRDefault="00C20594" w:rsidP="00EB52E0">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5BD6048" w14:textId="7D23A6D5" w:rsidR="00566D97" w:rsidRDefault="00566D97" w:rsidP="00EB52E0">
      <w:pPr>
        <w:autoSpaceDE w:val="0"/>
        <w:spacing w:after="200"/>
        <w:mirrorIndents/>
        <w:rPr>
          <w:rFonts w:ascii="Arial" w:eastAsiaTheme="minorEastAsia" w:hAnsi="Arial" w:cs="Arial"/>
          <w:sz w:val="18"/>
          <w:szCs w:val="18"/>
        </w:rPr>
      </w:pPr>
    </w:p>
    <w:p w14:paraId="5BC4432C" w14:textId="1351CA53" w:rsidR="00566D97" w:rsidRDefault="00566D97" w:rsidP="00EB52E0">
      <w:pPr>
        <w:autoSpaceDE w:val="0"/>
        <w:spacing w:after="200"/>
        <w:mirrorIndents/>
        <w:rPr>
          <w:rFonts w:ascii="Arial" w:eastAsiaTheme="minorEastAsia" w:hAnsi="Arial" w:cs="Arial"/>
          <w:sz w:val="18"/>
          <w:szCs w:val="18"/>
        </w:rPr>
      </w:pPr>
    </w:p>
    <w:p w14:paraId="43CB95BD" w14:textId="743C475A" w:rsidR="00566D97" w:rsidRDefault="00566D97" w:rsidP="00EB52E0">
      <w:pPr>
        <w:autoSpaceDE w:val="0"/>
        <w:spacing w:after="200"/>
        <w:mirrorIndents/>
        <w:rPr>
          <w:rFonts w:ascii="Arial" w:eastAsiaTheme="minorEastAsia" w:hAnsi="Arial" w:cs="Arial"/>
          <w:sz w:val="18"/>
          <w:szCs w:val="18"/>
        </w:rPr>
      </w:pPr>
    </w:p>
    <w:p w14:paraId="478A43C7" w14:textId="1E56FB58" w:rsidR="00566D97" w:rsidRDefault="00566D97" w:rsidP="00EB52E0">
      <w:pPr>
        <w:autoSpaceDE w:val="0"/>
        <w:spacing w:after="200"/>
        <w:mirrorIndents/>
        <w:rPr>
          <w:rFonts w:ascii="Arial" w:eastAsiaTheme="minorEastAsia" w:hAnsi="Arial" w:cs="Arial"/>
          <w:sz w:val="18"/>
          <w:szCs w:val="18"/>
        </w:rPr>
      </w:pPr>
    </w:p>
    <w:p w14:paraId="09F50E7A" w14:textId="193917F1" w:rsidR="00566D97" w:rsidRDefault="00566D97" w:rsidP="00EB52E0">
      <w:pPr>
        <w:autoSpaceDE w:val="0"/>
        <w:spacing w:after="200"/>
        <w:mirrorIndents/>
        <w:rPr>
          <w:rFonts w:ascii="Arial" w:eastAsiaTheme="minorEastAsia" w:hAnsi="Arial" w:cs="Arial"/>
          <w:sz w:val="18"/>
          <w:szCs w:val="18"/>
        </w:rPr>
      </w:pPr>
    </w:p>
    <w:p w14:paraId="3E58462D" w14:textId="5B890D14" w:rsidR="00566D97" w:rsidRDefault="00566D97" w:rsidP="00EB52E0">
      <w:pPr>
        <w:autoSpaceDE w:val="0"/>
        <w:spacing w:after="200"/>
        <w:mirrorIndents/>
        <w:rPr>
          <w:rFonts w:ascii="Arial" w:eastAsiaTheme="minorEastAsia" w:hAnsi="Arial" w:cs="Arial"/>
          <w:sz w:val="18"/>
          <w:szCs w:val="18"/>
        </w:rPr>
      </w:pPr>
    </w:p>
    <w:p w14:paraId="33C7A536" w14:textId="0D19E681" w:rsidR="00566D97" w:rsidRDefault="00566D97" w:rsidP="00EB52E0">
      <w:pPr>
        <w:autoSpaceDE w:val="0"/>
        <w:spacing w:after="200"/>
        <w:mirrorIndents/>
        <w:rPr>
          <w:rFonts w:ascii="Arial" w:eastAsiaTheme="minorEastAsia" w:hAnsi="Arial" w:cs="Arial"/>
          <w:sz w:val="18"/>
          <w:szCs w:val="18"/>
        </w:rPr>
      </w:pPr>
    </w:p>
    <w:p w14:paraId="35ACAD31" w14:textId="3C7D11D5" w:rsidR="00566D97" w:rsidRDefault="00566D97" w:rsidP="00EB52E0">
      <w:pPr>
        <w:autoSpaceDE w:val="0"/>
        <w:spacing w:after="200"/>
        <w:mirrorIndents/>
        <w:rPr>
          <w:rFonts w:ascii="Arial" w:eastAsiaTheme="minorEastAsia" w:hAnsi="Arial" w:cs="Arial"/>
          <w:sz w:val="18"/>
          <w:szCs w:val="18"/>
        </w:rPr>
      </w:pPr>
    </w:p>
    <w:p w14:paraId="2521FAD6" w14:textId="23A0B125" w:rsidR="00566D97" w:rsidRDefault="00566D97" w:rsidP="00EB52E0">
      <w:pPr>
        <w:autoSpaceDE w:val="0"/>
        <w:spacing w:after="200"/>
        <w:mirrorIndents/>
        <w:rPr>
          <w:rFonts w:ascii="Arial" w:eastAsiaTheme="minorEastAsia" w:hAnsi="Arial" w:cs="Arial"/>
          <w:sz w:val="18"/>
          <w:szCs w:val="18"/>
        </w:rPr>
      </w:pPr>
    </w:p>
    <w:p w14:paraId="66B8A444" w14:textId="5482BE03" w:rsidR="00566D97" w:rsidRDefault="00566D97" w:rsidP="00EB52E0">
      <w:pPr>
        <w:autoSpaceDE w:val="0"/>
        <w:spacing w:after="200"/>
        <w:mirrorIndents/>
        <w:rPr>
          <w:rFonts w:ascii="Arial" w:eastAsiaTheme="minorEastAsia" w:hAnsi="Arial" w:cs="Arial"/>
          <w:sz w:val="18"/>
          <w:szCs w:val="18"/>
        </w:rPr>
      </w:pPr>
    </w:p>
    <w:p w14:paraId="36C055DA" w14:textId="0BAA6118" w:rsidR="00566D97" w:rsidRDefault="00566D97" w:rsidP="00EB52E0">
      <w:pPr>
        <w:autoSpaceDE w:val="0"/>
        <w:spacing w:after="200"/>
        <w:mirrorIndents/>
        <w:rPr>
          <w:rFonts w:ascii="Arial" w:eastAsiaTheme="minorEastAsia" w:hAnsi="Arial" w:cs="Arial"/>
          <w:sz w:val="18"/>
          <w:szCs w:val="18"/>
        </w:rPr>
      </w:pPr>
    </w:p>
    <w:p w14:paraId="225B817B" w14:textId="344A96F1" w:rsidR="00566D97" w:rsidRDefault="00566D97" w:rsidP="00EB52E0">
      <w:pPr>
        <w:autoSpaceDE w:val="0"/>
        <w:spacing w:after="200"/>
        <w:mirrorIndents/>
        <w:rPr>
          <w:rFonts w:ascii="Arial" w:eastAsiaTheme="minorEastAsia" w:hAnsi="Arial" w:cs="Arial"/>
          <w:sz w:val="18"/>
          <w:szCs w:val="18"/>
        </w:rPr>
      </w:pPr>
    </w:p>
    <w:p w14:paraId="2C8D7910" w14:textId="4A6A28AA" w:rsidR="000012FF" w:rsidRDefault="000012FF" w:rsidP="00EB52E0">
      <w:pPr>
        <w:autoSpaceDE w:val="0"/>
        <w:spacing w:after="200"/>
        <w:mirrorIndents/>
        <w:rPr>
          <w:rFonts w:ascii="Arial" w:eastAsiaTheme="minorEastAsia" w:hAnsi="Arial" w:cs="Arial"/>
          <w:sz w:val="18"/>
          <w:szCs w:val="18"/>
        </w:rPr>
      </w:pPr>
    </w:p>
    <w:p w14:paraId="65A6D108" w14:textId="4BAE007D" w:rsidR="000012FF" w:rsidRDefault="000012FF" w:rsidP="00EB52E0">
      <w:pPr>
        <w:autoSpaceDE w:val="0"/>
        <w:spacing w:after="200"/>
        <w:mirrorIndents/>
        <w:rPr>
          <w:rFonts w:ascii="Arial" w:eastAsiaTheme="minorEastAsia" w:hAnsi="Arial" w:cs="Arial"/>
          <w:sz w:val="18"/>
          <w:szCs w:val="18"/>
        </w:rPr>
      </w:pPr>
    </w:p>
    <w:p w14:paraId="6D559A6B" w14:textId="0811E101" w:rsidR="000012FF" w:rsidRDefault="000012FF" w:rsidP="00EB52E0">
      <w:pPr>
        <w:autoSpaceDE w:val="0"/>
        <w:spacing w:after="200"/>
        <w:mirrorIndents/>
        <w:rPr>
          <w:rFonts w:ascii="Arial" w:eastAsiaTheme="minorEastAsia" w:hAnsi="Arial" w:cs="Arial"/>
          <w:sz w:val="18"/>
          <w:szCs w:val="18"/>
        </w:rPr>
      </w:pPr>
    </w:p>
    <w:p w14:paraId="30F186A8" w14:textId="3CC7A3B6" w:rsidR="000012FF" w:rsidRDefault="000012FF" w:rsidP="00EB52E0">
      <w:pPr>
        <w:autoSpaceDE w:val="0"/>
        <w:spacing w:after="200"/>
        <w:mirrorIndents/>
        <w:rPr>
          <w:rFonts w:ascii="Arial" w:eastAsiaTheme="minorEastAsia" w:hAnsi="Arial" w:cs="Arial"/>
          <w:sz w:val="18"/>
          <w:szCs w:val="18"/>
        </w:rPr>
      </w:pPr>
    </w:p>
    <w:p w14:paraId="51E05E4C" w14:textId="278E7A01" w:rsidR="000012FF" w:rsidRDefault="000012FF" w:rsidP="00EB52E0">
      <w:pPr>
        <w:autoSpaceDE w:val="0"/>
        <w:spacing w:after="200"/>
        <w:mirrorIndents/>
        <w:rPr>
          <w:rFonts w:ascii="Arial" w:eastAsiaTheme="minorEastAsia" w:hAnsi="Arial" w:cs="Arial"/>
          <w:sz w:val="18"/>
          <w:szCs w:val="18"/>
        </w:rPr>
      </w:pPr>
    </w:p>
    <w:p w14:paraId="1FEB3D86" w14:textId="1EA40A42" w:rsidR="000012FF" w:rsidRDefault="000012FF" w:rsidP="00EB52E0">
      <w:pPr>
        <w:autoSpaceDE w:val="0"/>
        <w:spacing w:after="200"/>
        <w:mirrorIndents/>
        <w:rPr>
          <w:rFonts w:ascii="Arial" w:eastAsiaTheme="minorEastAsia" w:hAnsi="Arial" w:cs="Arial"/>
          <w:sz w:val="18"/>
          <w:szCs w:val="18"/>
        </w:rPr>
      </w:pPr>
    </w:p>
    <w:p w14:paraId="162A51E2" w14:textId="7093FEA6" w:rsidR="000012FF" w:rsidRDefault="000012FF" w:rsidP="00EB52E0">
      <w:pPr>
        <w:autoSpaceDE w:val="0"/>
        <w:spacing w:after="200"/>
        <w:mirrorIndents/>
        <w:rPr>
          <w:rFonts w:ascii="Arial" w:eastAsiaTheme="minorEastAsia" w:hAnsi="Arial" w:cs="Arial"/>
          <w:sz w:val="18"/>
          <w:szCs w:val="18"/>
        </w:rPr>
      </w:pPr>
    </w:p>
    <w:p w14:paraId="789D254E" w14:textId="3FAD1D0B" w:rsidR="000012FF" w:rsidRDefault="000012FF" w:rsidP="00EB52E0">
      <w:pPr>
        <w:autoSpaceDE w:val="0"/>
        <w:spacing w:after="200"/>
        <w:mirrorIndents/>
        <w:rPr>
          <w:rFonts w:ascii="Arial" w:eastAsiaTheme="minorEastAsia" w:hAnsi="Arial" w:cs="Arial"/>
          <w:sz w:val="18"/>
          <w:szCs w:val="18"/>
        </w:rPr>
      </w:pPr>
    </w:p>
    <w:p w14:paraId="6F4004A3" w14:textId="77777777" w:rsidR="000012FF" w:rsidRDefault="000012FF" w:rsidP="00EB52E0">
      <w:pPr>
        <w:autoSpaceDE w:val="0"/>
        <w:spacing w:after="200"/>
        <w:mirrorIndents/>
        <w:rPr>
          <w:rFonts w:ascii="Arial" w:eastAsiaTheme="minorEastAsia" w:hAnsi="Arial" w:cs="Arial"/>
          <w:sz w:val="18"/>
          <w:szCs w:val="18"/>
        </w:rPr>
      </w:pPr>
    </w:p>
    <w:p w14:paraId="20318FA0" w14:textId="285FB342" w:rsidR="002B13C0" w:rsidRDefault="002B13C0" w:rsidP="00EB52E0">
      <w:pPr>
        <w:autoSpaceDE w:val="0"/>
        <w:spacing w:after="200"/>
        <w:mirrorIndents/>
        <w:rPr>
          <w:rFonts w:ascii="Arial" w:eastAsiaTheme="minorEastAsia" w:hAnsi="Arial" w:cs="Arial"/>
          <w:sz w:val="18"/>
          <w:szCs w:val="18"/>
        </w:rPr>
      </w:pPr>
    </w:p>
    <w:p w14:paraId="3C64A56F" w14:textId="77777777" w:rsidR="003D3743" w:rsidRDefault="003D3743" w:rsidP="00EB52E0">
      <w:pPr>
        <w:autoSpaceDE w:val="0"/>
        <w:spacing w:after="200"/>
        <w:mirrorIndents/>
        <w:rPr>
          <w:rFonts w:ascii="Arial" w:eastAsiaTheme="minorEastAsia" w:hAnsi="Arial" w:cs="Arial"/>
          <w:sz w:val="18"/>
          <w:szCs w:val="18"/>
        </w:rPr>
      </w:pPr>
    </w:p>
    <w:p w14:paraId="2A74C582" w14:textId="77777777" w:rsidR="003D3743" w:rsidRDefault="003D3743" w:rsidP="00EB52E0">
      <w:pPr>
        <w:autoSpaceDE w:val="0"/>
        <w:spacing w:after="200"/>
        <w:mirrorIndents/>
        <w:rPr>
          <w:rFonts w:ascii="Arial" w:eastAsiaTheme="minorEastAsia" w:hAnsi="Arial" w:cs="Arial"/>
          <w:sz w:val="18"/>
          <w:szCs w:val="18"/>
        </w:rPr>
      </w:pPr>
    </w:p>
    <w:p w14:paraId="7478DD4E" w14:textId="77777777" w:rsidR="00503E38" w:rsidRDefault="00503E38" w:rsidP="00EB52E0">
      <w:pPr>
        <w:autoSpaceDE w:val="0"/>
        <w:spacing w:after="200"/>
        <w:mirrorIndents/>
        <w:rPr>
          <w:rFonts w:ascii="Arial" w:eastAsiaTheme="minorEastAsia" w:hAnsi="Arial" w:cs="Arial"/>
          <w:sz w:val="18"/>
          <w:szCs w:val="18"/>
        </w:rPr>
      </w:pPr>
    </w:p>
    <w:p w14:paraId="2B767544" w14:textId="77777777" w:rsidR="00503E38" w:rsidRDefault="00503E38" w:rsidP="00EB52E0">
      <w:pPr>
        <w:autoSpaceDE w:val="0"/>
        <w:spacing w:after="200"/>
        <w:mirrorIndents/>
        <w:rPr>
          <w:rFonts w:ascii="Arial" w:eastAsiaTheme="minorEastAsia" w:hAnsi="Arial" w:cs="Arial"/>
          <w:sz w:val="18"/>
          <w:szCs w:val="18"/>
        </w:rPr>
      </w:pPr>
    </w:p>
    <w:p w14:paraId="44CBD70B" w14:textId="77777777" w:rsidR="003D3743" w:rsidRDefault="003D3743" w:rsidP="00EB52E0">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9E384E" w:rsidRPr="00C20594" w14:paraId="0D9B1777" w14:textId="77777777" w:rsidTr="008A7673">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A91FCC6" w14:textId="7A4599AA" w:rsidR="009E384E" w:rsidRPr="002B13C0" w:rsidRDefault="009E384E" w:rsidP="0012579B">
            <w:pPr>
              <w:jc w:val="center"/>
              <w:rPr>
                <w:b/>
                <w:i/>
                <w:iCs/>
                <w:sz w:val="24"/>
                <w:szCs w:val="24"/>
              </w:rPr>
            </w:pPr>
            <w:bookmarkStart w:id="0" w:name="_Hlk216456258"/>
            <w:r w:rsidRPr="00C20594">
              <w:rPr>
                <w:b/>
                <w:bCs/>
                <w:sz w:val="24"/>
                <w:szCs w:val="24"/>
              </w:rPr>
              <w:br w:type="page"/>
              <w:t xml:space="preserve">ALLEGATO B: </w:t>
            </w:r>
            <w:r w:rsidRPr="00C20594">
              <w:rPr>
                <w:b/>
                <w:sz w:val="24"/>
                <w:szCs w:val="24"/>
              </w:rPr>
              <w:t xml:space="preserve">GRIGLIA DI VALUTAZIONE DEI TITOLI PER </w:t>
            </w:r>
            <w:r>
              <w:rPr>
                <w:b/>
                <w:sz w:val="24"/>
                <w:szCs w:val="24"/>
              </w:rPr>
              <w:t xml:space="preserve">LA FIGURA DI </w:t>
            </w:r>
            <w:r w:rsidR="000C5B7A">
              <w:rPr>
                <w:b/>
                <w:sz w:val="24"/>
                <w:szCs w:val="24"/>
              </w:rPr>
              <w:t>VERIFICATORE DELLA CONFORMITA’</w:t>
            </w:r>
          </w:p>
        </w:tc>
      </w:tr>
      <w:tr w:rsidR="009E384E" w:rsidRPr="00C20594" w14:paraId="2AF40393" w14:textId="77777777" w:rsidTr="008A7673">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1DFFA6A" w14:textId="77777777" w:rsidR="009E384E" w:rsidRPr="00AC21A5" w:rsidRDefault="009E384E" w:rsidP="0012579B">
            <w:pPr>
              <w:snapToGrid w:val="0"/>
              <w:rPr>
                <w:b/>
                <w:sz w:val="22"/>
                <w:szCs w:val="22"/>
              </w:rPr>
            </w:pPr>
            <w:r w:rsidRPr="00AC21A5">
              <w:rPr>
                <w:b/>
                <w:sz w:val="22"/>
                <w:szCs w:val="22"/>
                <w:u w:val="single"/>
              </w:rPr>
              <w:t>Criteri di ammissione:</w:t>
            </w:r>
            <w:r w:rsidRPr="00AC21A5">
              <w:rPr>
                <w:b/>
                <w:sz w:val="22"/>
                <w:szCs w:val="22"/>
              </w:rPr>
              <w:t xml:space="preserve"> </w:t>
            </w:r>
          </w:p>
          <w:p w14:paraId="5896613D" w14:textId="77777777" w:rsidR="009E384E" w:rsidRDefault="009E384E" w:rsidP="009E384E">
            <w:pPr>
              <w:pStyle w:val="Paragrafoelenco"/>
              <w:numPr>
                <w:ilvl w:val="0"/>
                <w:numId w:val="26"/>
              </w:numPr>
              <w:rPr>
                <w:b/>
                <w:sz w:val="22"/>
                <w:szCs w:val="22"/>
              </w:rPr>
            </w:pPr>
            <w:r w:rsidRPr="00AC21A5">
              <w:rPr>
                <w:b/>
                <w:sz w:val="22"/>
                <w:szCs w:val="22"/>
              </w:rPr>
              <w:t>essere docente interno per tutto il periodo dell’incarico</w:t>
            </w:r>
            <w:r>
              <w:rPr>
                <w:b/>
                <w:sz w:val="22"/>
                <w:szCs w:val="22"/>
              </w:rPr>
              <w:t xml:space="preserve"> (solo per gli interni)</w:t>
            </w:r>
          </w:p>
          <w:p w14:paraId="1C1D4BDC" w14:textId="3D174867" w:rsidR="009E384E" w:rsidRPr="002B13C0" w:rsidRDefault="009E384E" w:rsidP="009E384E">
            <w:pPr>
              <w:pStyle w:val="Paragrafoelenco"/>
              <w:numPr>
                <w:ilvl w:val="0"/>
                <w:numId w:val="26"/>
              </w:numPr>
              <w:rPr>
                <w:b/>
              </w:rPr>
            </w:pPr>
            <w:r>
              <w:rPr>
                <w:b/>
                <w:sz w:val="22"/>
                <w:szCs w:val="22"/>
              </w:rPr>
              <w:t xml:space="preserve">essere in possesso dei requisiti di cui all’articolo </w:t>
            </w:r>
            <w:r w:rsidR="00503E38">
              <w:rPr>
                <w:b/>
                <w:sz w:val="22"/>
                <w:szCs w:val="22"/>
              </w:rPr>
              <w:t>9</w:t>
            </w:r>
            <w:r>
              <w:rPr>
                <w:b/>
                <w:sz w:val="22"/>
                <w:szCs w:val="22"/>
              </w:rPr>
              <w:t xml:space="preserve"> per il ruolo per cui si presenta domanda</w:t>
            </w:r>
          </w:p>
        </w:tc>
      </w:tr>
      <w:tr w:rsidR="009E384E" w:rsidRPr="00C20594" w14:paraId="6D2117E3" w14:textId="77777777" w:rsidTr="008A7673">
        <w:tc>
          <w:tcPr>
            <w:tcW w:w="5384" w:type="dxa"/>
            <w:gridSpan w:val="3"/>
            <w:tcBorders>
              <w:top w:val="single" w:sz="4" w:space="0" w:color="000000"/>
              <w:left w:val="single" w:sz="4" w:space="0" w:color="000000"/>
              <w:bottom w:val="single" w:sz="4" w:space="0" w:color="000000"/>
            </w:tcBorders>
            <w:vAlign w:val="center"/>
          </w:tcPr>
          <w:p w14:paraId="6E39F145" w14:textId="77777777" w:rsidR="009E384E" w:rsidRPr="00550FEC" w:rsidRDefault="009E384E" w:rsidP="0012579B">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3FE9E039" w14:textId="77777777" w:rsidR="009E384E" w:rsidRPr="00C20594" w:rsidRDefault="009E384E" w:rsidP="0012579B">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0A4BC3CD" w14:textId="77777777" w:rsidR="009E384E" w:rsidRPr="00C20594" w:rsidRDefault="009E384E" w:rsidP="0012579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17A341D4" w14:textId="77777777" w:rsidR="009E384E" w:rsidRPr="00C20594" w:rsidRDefault="009E384E" w:rsidP="0012579B">
            <w:pPr>
              <w:jc w:val="center"/>
              <w:rPr>
                <w:b/>
              </w:rPr>
            </w:pPr>
            <w:r w:rsidRPr="00C20594">
              <w:rPr>
                <w:b/>
              </w:rPr>
              <w:t>da compilare a cura della commissione</w:t>
            </w:r>
          </w:p>
        </w:tc>
      </w:tr>
      <w:tr w:rsidR="009E384E" w:rsidRPr="00C20594" w14:paraId="630AF618" w14:textId="77777777" w:rsidTr="008A7673">
        <w:tc>
          <w:tcPr>
            <w:tcW w:w="3204" w:type="dxa"/>
            <w:vMerge w:val="restart"/>
            <w:tcBorders>
              <w:top w:val="single" w:sz="4" w:space="0" w:color="000000"/>
              <w:left w:val="single" w:sz="4" w:space="0" w:color="000000"/>
              <w:bottom w:val="single" w:sz="4" w:space="0" w:color="000000"/>
            </w:tcBorders>
            <w:vAlign w:val="center"/>
          </w:tcPr>
          <w:p w14:paraId="299E504F" w14:textId="77777777" w:rsidR="009E384E" w:rsidRPr="00C20594" w:rsidRDefault="009E384E" w:rsidP="0012579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97BAF7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5906DD4A" w14:textId="77777777" w:rsidR="009E384E" w:rsidRPr="00C20594" w:rsidRDefault="009E384E" w:rsidP="0012579B">
            <w:r w:rsidRPr="00C20594">
              <w:rPr>
                <w:b/>
              </w:rPr>
              <w:t>PUNTI</w:t>
            </w:r>
          </w:p>
        </w:tc>
        <w:tc>
          <w:tcPr>
            <w:tcW w:w="1397" w:type="dxa"/>
            <w:tcBorders>
              <w:top w:val="single" w:sz="4" w:space="0" w:color="000000"/>
              <w:left w:val="single" w:sz="4" w:space="0" w:color="000000"/>
              <w:bottom w:val="single" w:sz="4" w:space="0" w:color="000000"/>
            </w:tcBorders>
            <w:vAlign w:val="center"/>
          </w:tcPr>
          <w:p w14:paraId="77644C27"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DCA601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7D4353B" w14:textId="77777777" w:rsidR="009E384E" w:rsidRPr="00C20594" w:rsidRDefault="009E384E" w:rsidP="0012579B">
            <w:pPr>
              <w:snapToGrid w:val="0"/>
            </w:pPr>
          </w:p>
        </w:tc>
      </w:tr>
      <w:tr w:rsidR="009E384E" w:rsidRPr="00C20594" w14:paraId="0445EE29" w14:textId="77777777" w:rsidTr="008A7673">
        <w:tc>
          <w:tcPr>
            <w:tcW w:w="3204" w:type="dxa"/>
            <w:vMerge/>
            <w:tcBorders>
              <w:top w:val="single" w:sz="4" w:space="0" w:color="000000"/>
              <w:left w:val="single" w:sz="4" w:space="0" w:color="000000"/>
              <w:bottom w:val="single" w:sz="4" w:space="0" w:color="000000"/>
            </w:tcBorders>
            <w:vAlign w:val="center"/>
          </w:tcPr>
          <w:p w14:paraId="368FD282" w14:textId="77777777" w:rsidR="009E384E" w:rsidRPr="00C20594" w:rsidRDefault="009E384E" w:rsidP="0012579B">
            <w:pPr>
              <w:snapToGrid w:val="0"/>
            </w:pPr>
          </w:p>
        </w:tc>
        <w:tc>
          <w:tcPr>
            <w:tcW w:w="1090" w:type="dxa"/>
            <w:vMerge/>
            <w:tcBorders>
              <w:left w:val="single" w:sz="4" w:space="0" w:color="000000"/>
              <w:bottom w:val="single" w:sz="4" w:space="0" w:color="000000"/>
            </w:tcBorders>
            <w:vAlign w:val="center"/>
          </w:tcPr>
          <w:p w14:paraId="468B8C42" w14:textId="77777777" w:rsidR="009E384E" w:rsidRPr="00C20594" w:rsidRDefault="009E384E" w:rsidP="0012579B">
            <w:pPr>
              <w:rPr>
                <w:b/>
              </w:rPr>
            </w:pPr>
          </w:p>
        </w:tc>
        <w:tc>
          <w:tcPr>
            <w:tcW w:w="1090" w:type="dxa"/>
            <w:tcBorders>
              <w:top w:val="single" w:sz="4" w:space="0" w:color="000000"/>
              <w:left w:val="single" w:sz="4" w:space="0" w:color="000000"/>
              <w:bottom w:val="single" w:sz="4" w:space="0" w:color="000000"/>
            </w:tcBorders>
            <w:vAlign w:val="center"/>
          </w:tcPr>
          <w:p w14:paraId="7290A14E" w14:textId="77777777" w:rsidR="009E384E" w:rsidRPr="00C20594" w:rsidRDefault="009E384E" w:rsidP="0012579B">
            <w:r w:rsidRPr="00C20594">
              <w:rPr>
                <w:b/>
              </w:rPr>
              <w:t>15</w:t>
            </w:r>
          </w:p>
        </w:tc>
        <w:tc>
          <w:tcPr>
            <w:tcW w:w="1397" w:type="dxa"/>
            <w:tcBorders>
              <w:top w:val="single" w:sz="4" w:space="0" w:color="000000"/>
              <w:left w:val="single" w:sz="4" w:space="0" w:color="000000"/>
              <w:bottom w:val="single" w:sz="4" w:space="0" w:color="000000"/>
            </w:tcBorders>
            <w:vAlign w:val="center"/>
          </w:tcPr>
          <w:p w14:paraId="31892BAB"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765CFC2F"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84398B3" w14:textId="77777777" w:rsidR="009E384E" w:rsidRPr="00C20594" w:rsidRDefault="009E384E" w:rsidP="0012579B">
            <w:pPr>
              <w:snapToGrid w:val="0"/>
            </w:pPr>
          </w:p>
        </w:tc>
      </w:tr>
      <w:tr w:rsidR="009E384E" w:rsidRPr="00C20594" w14:paraId="574852F9" w14:textId="77777777" w:rsidTr="008A7673">
        <w:trPr>
          <w:trHeight w:val="115"/>
        </w:trPr>
        <w:tc>
          <w:tcPr>
            <w:tcW w:w="3204" w:type="dxa"/>
            <w:tcBorders>
              <w:top w:val="single" w:sz="4" w:space="0" w:color="000000"/>
              <w:left w:val="single" w:sz="4" w:space="0" w:color="000000"/>
            </w:tcBorders>
            <w:vAlign w:val="center"/>
          </w:tcPr>
          <w:p w14:paraId="09CE5A4A" w14:textId="77777777" w:rsidR="009E384E" w:rsidRPr="00C20594" w:rsidRDefault="009E384E" w:rsidP="0012579B">
            <w:r w:rsidRPr="00C20594">
              <w:rPr>
                <w:b/>
              </w:rPr>
              <w:t>A2. LAUREA</w:t>
            </w:r>
            <w:r>
              <w:rPr>
                <w:b/>
              </w:rPr>
              <w:t xml:space="preserve"> INERENTE</w:t>
            </w:r>
            <w:r w:rsidRPr="00C20594">
              <w:rPr>
                <w:b/>
              </w:rPr>
              <w:t xml:space="preserve"> </w:t>
            </w:r>
            <w:r>
              <w:rPr>
                <w:b/>
              </w:rPr>
              <w:t>AL RUOLO SPECIFICO</w:t>
            </w:r>
          </w:p>
          <w:p w14:paraId="4C6A6F9F" w14:textId="77777777" w:rsidR="009E384E" w:rsidRPr="00C20594" w:rsidRDefault="009E384E" w:rsidP="0012579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2A48FD1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4D21CBB2" w14:textId="77777777" w:rsidR="009E384E" w:rsidRPr="00C20594" w:rsidRDefault="009E384E" w:rsidP="0012579B">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249046EE" w14:textId="77777777" w:rsidR="009E384E" w:rsidRPr="00C20594" w:rsidRDefault="009E384E" w:rsidP="0012579B">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4DFDD514" w14:textId="77777777" w:rsidR="009E384E" w:rsidRPr="00C20594" w:rsidRDefault="009E384E" w:rsidP="0012579B">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1DE43816" w14:textId="77777777" w:rsidR="009E384E" w:rsidRPr="00C20594" w:rsidRDefault="009E384E" w:rsidP="0012579B">
            <w:pPr>
              <w:snapToGrid w:val="0"/>
            </w:pPr>
          </w:p>
        </w:tc>
      </w:tr>
      <w:tr w:rsidR="009E384E" w:rsidRPr="00C20594" w14:paraId="33E8A714" w14:textId="77777777" w:rsidTr="008A7673">
        <w:tc>
          <w:tcPr>
            <w:tcW w:w="3204" w:type="dxa"/>
            <w:tcBorders>
              <w:top w:val="single" w:sz="4" w:space="0" w:color="000000"/>
              <w:left w:val="single" w:sz="4" w:space="0" w:color="000000"/>
              <w:bottom w:val="single" w:sz="4" w:space="0" w:color="000000"/>
            </w:tcBorders>
            <w:vAlign w:val="center"/>
          </w:tcPr>
          <w:p w14:paraId="0CA3F007" w14:textId="77777777" w:rsidR="009E384E" w:rsidRPr="00C20594" w:rsidRDefault="009E384E" w:rsidP="0012579B">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083C00A8" w14:textId="77777777" w:rsidR="009E384E" w:rsidRPr="00C20594" w:rsidRDefault="009E384E" w:rsidP="0012579B">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00F1E4C8" w14:textId="77777777" w:rsidR="009E384E" w:rsidRPr="00C20594" w:rsidRDefault="009E384E" w:rsidP="0012579B">
            <w:r w:rsidRPr="00C20594">
              <w:rPr>
                <w:b/>
              </w:rPr>
              <w:t>5</w:t>
            </w:r>
          </w:p>
        </w:tc>
        <w:tc>
          <w:tcPr>
            <w:tcW w:w="1397" w:type="dxa"/>
            <w:tcBorders>
              <w:top w:val="single" w:sz="4" w:space="0" w:color="auto"/>
              <w:left w:val="single" w:sz="4" w:space="0" w:color="000000"/>
              <w:bottom w:val="single" w:sz="4" w:space="0" w:color="000000"/>
            </w:tcBorders>
            <w:vAlign w:val="center"/>
          </w:tcPr>
          <w:p w14:paraId="5AE28587" w14:textId="77777777" w:rsidR="009E384E" w:rsidRPr="00C20594" w:rsidRDefault="009E384E" w:rsidP="0012579B">
            <w:pPr>
              <w:snapToGrid w:val="0"/>
            </w:pPr>
          </w:p>
        </w:tc>
        <w:tc>
          <w:tcPr>
            <w:tcW w:w="1560" w:type="dxa"/>
            <w:tcBorders>
              <w:top w:val="single" w:sz="4" w:space="0" w:color="auto"/>
              <w:left w:val="single" w:sz="4" w:space="0" w:color="000000"/>
              <w:bottom w:val="single" w:sz="4" w:space="0" w:color="000000"/>
            </w:tcBorders>
            <w:vAlign w:val="center"/>
          </w:tcPr>
          <w:p w14:paraId="3F2960B7" w14:textId="77777777" w:rsidR="009E384E" w:rsidRPr="00C20594" w:rsidRDefault="009E384E" w:rsidP="0012579B">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170152A" w14:textId="77777777" w:rsidR="009E384E" w:rsidRPr="00C20594" w:rsidRDefault="009E384E" w:rsidP="0012579B">
            <w:pPr>
              <w:snapToGrid w:val="0"/>
            </w:pPr>
          </w:p>
        </w:tc>
      </w:tr>
      <w:tr w:rsidR="009E384E" w:rsidRPr="00C20594" w14:paraId="21F155AA" w14:textId="77777777" w:rsidTr="008A7673">
        <w:tc>
          <w:tcPr>
            <w:tcW w:w="5384" w:type="dxa"/>
            <w:gridSpan w:val="3"/>
            <w:tcBorders>
              <w:top w:val="single" w:sz="4" w:space="0" w:color="000000"/>
              <w:left w:val="single" w:sz="4" w:space="0" w:color="000000"/>
              <w:bottom w:val="single" w:sz="4" w:space="0" w:color="000000"/>
            </w:tcBorders>
            <w:vAlign w:val="center"/>
          </w:tcPr>
          <w:p w14:paraId="7F5E744B" w14:textId="77777777" w:rsidR="009E384E" w:rsidRPr="00550FEC" w:rsidRDefault="009E384E" w:rsidP="0012579B">
            <w:pPr>
              <w:rPr>
                <w:b/>
                <w:i/>
                <w:iCs/>
                <w:u w:val="single"/>
              </w:rPr>
            </w:pPr>
            <w:r w:rsidRPr="00550FEC">
              <w:rPr>
                <w:b/>
                <w:i/>
                <w:iCs/>
                <w:u w:val="single"/>
              </w:rPr>
              <w:t xml:space="preserve">LE CERTIFICAZIONI OTTENUTE  </w:t>
            </w:r>
          </w:p>
          <w:p w14:paraId="65A04CC4" w14:textId="77777777" w:rsidR="009E384E" w:rsidRPr="00550FEC" w:rsidRDefault="009E384E" w:rsidP="0012579B">
            <w:pPr>
              <w:rPr>
                <w:b/>
                <w:i/>
                <w:iCs/>
                <w:u w:val="single"/>
              </w:rPr>
            </w:pPr>
            <w:r w:rsidRPr="00550FEC">
              <w:rPr>
                <w:b/>
                <w:i/>
                <w:iCs/>
                <w:u w:val="single"/>
              </w:rPr>
              <w:t>NELLO SPECIFICO SETTORE IN CUI SI CONCORRE</w:t>
            </w:r>
          </w:p>
          <w:p w14:paraId="51ADEE38" w14:textId="77777777" w:rsidR="009E384E" w:rsidRPr="00735907" w:rsidRDefault="009E384E" w:rsidP="0012579B">
            <w:pPr>
              <w:rPr>
                <w:b/>
                <w:i/>
                <w:iCs/>
                <w:u w:val="single"/>
              </w:rPr>
            </w:pPr>
          </w:p>
        </w:tc>
        <w:tc>
          <w:tcPr>
            <w:tcW w:w="1397" w:type="dxa"/>
            <w:tcBorders>
              <w:top w:val="single" w:sz="4" w:space="0" w:color="000000"/>
              <w:left w:val="single" w:sz="4" w:space="0" w:color="000000"/>
              <w:bottom w:val="single" w:sz="4" w:space="0" w:color="000000"/>
            </w:tcBorders>
            <w:vAlign w:val="center"/>
          </w:tcPr>
          <w:p w14:paraId="1898AD38"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439ECC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3D40F2" w14:textId="77777777" w:rsidR="009E384E" w:rsidRPr="00C20594" w:rsidRDefault="009E384E" w:rsidP="0012579B">
            <w:pPr>
              <w:snapToGrid w:val="0"/>
            </w:pPr>
          </w:p>
        </w:tc>
      </w:tr>
      <w:tr w:rsidR="009E384E" w:rsidRPr="00C20594" w14:paraId="2BD4E36F" w14:textId="77777777" w:rsidTr="008A7673">
        <w:tc>
          <w:tcPr>
            <w:tcW w:w="3204" w:type="dxa"/>
            <w:tcBorders>
              <w:top w:val="single" w:sz="4" w:space="0" w:color="000000"/>
              <w:left w:val="single" w:sz="4" w:space="0" w:color="000000"/>
              <w:bottom w:val="single" w:sz="4" w:space="0" w:color="000000"/>
            </w:tcBorders>
            <w:vAlign w:val="center"/>
          </w:tcPr>
          <w:p w14:paraId="427014C1" w14:textId="77777777" w:rsidR="009E384E" w:rsidRPr="00C20594" w:rsidRDefault="009E384E" w:rsidP="0012579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60D8FA37" w14:textId="77777777" w:rsidR="009E384E" w:rsidRPr="00C20594" w:rsidRDefault="009E384E" w:rsidP="0012579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7F040278" w14:textId="77777777" w:rsidR="009E384E" w:rsidRPr="00C20594" w:rsidRDefault="009E384E" w:rsidP="0012579B">
            <w:r w:rsidRPr="00C20594">
              <w:rPr>
                <w:b/>
              </w:rPr>
              <w:t xml:space="preserve">5 punti </w:t>
            </w:r>
          </w:p>
        </w:tc>
        <w:tc>
          <w:tcPr>
            <w:tcW w:w="1397" w:type="dxa"/>
            <w:tcBorders>
              <w:top w:val="single" w:sz="4" w:space="0" w:color="000000"/>
              <w:left w:val="single" w:sz="4" w:space="0" w:color="000000"/>
              <w:bottom w:val="single" w:sz="4" w:space="0" w:color="000000"/>
            </w:tcBorders>
            <w:vAlign w:val="center"/>
          </w:tcPr>
          <w:p w14:paraId="57DFA469"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9B342DC"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8CF49" w14:textId="77777777" w:rsidR="009E384E" w:rsidRPr="00C20594" w:rsidRDefault="009E384E" w:rsidP="0012579B">
            <w:pPr>
              <w:snapToGrid w:val="0"/>
            </w:pPr>
          </w:p>
        </w:tc>
      </w:tr>
      <w:tr w:rsidR="009E384E" w:rsidRPr="00C20594" w14:paraId="183AD0CA" w14:textId="77777777" w:rsidTr="008A7673">
        <w:trPr>
          <w:trHeight w:val="623"/>
        </w:trPr>
        <w:tc>
          <w:tcPr>
            <w:tcW w:w="5384" w:type="dxa"/>
            <w:gridSpan w:val="3"/>
            <w:tcBorders>
              <w:top w:val="single" w:sz="4" w:space="0" w:color="000000"/>
              <w:left w:val="single" w:sz="4" w:space="0" w:color="000000"/>
              <w:bottom w:val="single" w:sz="4" w:space="0" w:color="000000"/>
            </w:tcBorders>
            <w:vAlign w:val="center"/>
          </w:tcPr>
          <w:p w14:paraId="2125F0D8" w14:textId="77777777" w:rsidR="009E384E" w:rsidRPr="00735907" w:rsidRDefault="009E384E" w:rsidP="0012579B">
            <w:pPr>
              <w:rPr>
                <w:b/>
                <w:i/>
                <w:iCs/>
              </w:rPr>
            </w:pPr>
            <w:r w:rsidRPr="00735907">
              <w:rPr>
                <w:b/>
                <w:i/>
                <w:iCs/>
              </w:rPr>
              <w:t>LE ESPERIENZE</w:t>
            </w:r>
          </w:p>
          <w:p w14:paraId="479547F0" w14:textId="77777777" w:rsidR="009E384E" w:rsidRPr="00735907" w:rsidRDefault="009E384E" w:rsidP="0012579B">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44F5A83D"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F44152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1EBA58D" w14:textId="77777777" w:rsidR="009E384E" w:rsidRPr="00C20594" w:rsidRDefault="009E384E" w:rsidP="0012579B">
            <w:pPr>
              <w:snapToGrid w:val="0"/>
            </w:pPr>
          </w:p>
        </w:tc>
      </w:tr>
      <w:tr w:rsidR="009E384E" w:rsidRPr="00C20594" w14:paraId="066A6F9C" w14:textId="77777777" w:rsidTr="008A7673">
        <w:tc>
          <w:tcPr>
            <w:tcW w:w="3204" w:type="dxa"/>
            <w:tcBorders>
              <w:top w:val="single" w:sz="4" w:space="0" w:color="000000"/>
              <w:left w:val="single" w:sz="4" w:space="0" w:color="000000"/>
              <w:bottom w:val="single" w:sz="4" w:space="0" w:color="000000"/>
            </w:tcBorders>
            <w:vAlign w:val="center"/>
          </w:tcPr>
          <w:p w14:paraId="2368A290" w14:textId="7EBE2687" w:rsidR="009E384E" w:rsidRPr="0097360E" w:rsidRDefault="009E384E" w:rsidP="0012579B">
            <w:pPr>
              <w:rPr>
                <w:b/>
              </w:rPr>
            </w:pPr>
            <w:r>
              <w:rPr>
                <w:b/>
              </w:rPr>
              <w:t xml:space="preserve">C1. PRECEDENTI INCARICHI DI </w:t>
            </w:r>
            <w:r w:rsidR="0080357A">
              <w:rPr>
                <w:b/>
              </w:rPr>
              <w:t>V</w:t>
            </w:r>
            <w:r w:rsidR="000C5B7A">
              <w:rPr>
                <w:b/>
              </w:rPr>
              <w:t>ERIFICATORE</w:t>
            </w:r>
            <w:r>
              <w:rPr>
                <w:b/>
              </w:rPr>
              <w:t xml:space="preserve"> (in progetti finanziati con fondi europei)</w:t>
            </w:r>
          </w:p>
        </w:tc>
        <w:tc>
          <w:tcPr>
            <w:tcW w:w="1090" w:type="dxa"/>
            <w:tcBorders>
              <w:top w:val="single" w:sz="4" w:space="0" w:color="000000"/>
              <w:left w:val="single" w:sz="4" w:space="0" w:color="000000"/>
              <w:bottom w:val="single" w:sz="4" w:space="0" w:color="000000"/>
            </w:tcBorders>
            <w:vAlign w:val="center"/>
          </w:tcPr>
          <w:p w14:paraId="0031253D" w14:textId="1872A669" w:rsidR="009E384E" w:rsidRPr="006C5EAC" w:rsidRDefault="009E384E" w:rsidP="0012579B">
            <w:r w:rsidRPr="006C5EAC">
              <w:t xml:space="preserve">Max </w:t>
            </w:r>
            <w:r w:rsidR="00503E38">
              <w:t>20</w:t>
            </w:r>
          </w:p>
        </w:tc>
        <w:tc>
          <w:tcPr>
            <w:tcW w:w="1090" w:type="dxa"/>
            <w:tcBorders>
              <w:top w:val="single" w:sz="4" w:space="0" w:color="000000"/>
              <w:left w:val="single" w:sz="4" w:space="0" w:color="000000"/>
              <w:bottom w:val="single" w:sz="4" w:space="0" w:color="000000"/>
            </w:tcBorders>
            <w:vAlign w:val="center"/>
          </w:tcPr>
          <w:p w14:paraId="786E4E1A" w14:textId="77777777" w:rsidR="009E384E" w:rsidRDefault="009E384E" w:rsidP="0012579B">
            <w:pPr>
              <w:rPr>
                <w:b/>
              </w:rPr>
            </w:pPr>
            <w:r>
              <w:rPr>
                <w:b/>
              </w:rPr>
              <w:t>2 punti</w:t>
            </w:r>
          </w:p>
        </w:tc>
        <w:tc>
          <w:tcPr>
            <w:tcW w:w="1397" w:type="dxa"/>
            <w:tcBorders>
              <w:top w:val="single" w:sz="4" w:space="0" w:color="000000"/>
              <w:left w:val="single" w:sz="4" w:space="0" w:color="000000"/>
              <w:bottom w:val="single" w:sz="4" w:space="0" w:color="000000"/>
            </w:tcBorders>
            <w:vAlign w:val="center"/>
          </w:tcPr>
          <w:p w14:paraId="3AB73D7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BD2C5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E5AA4A0" w14:textId="77777777" w:rsidR="009E384E" w:rsidRPr="00C20594" w:rsidRDefault="009E384E" w:rsidP="0012579B">
            <w:pPr>
              <w:snapToGrid w:val="0"/>
            </w:pPr>
          </w:p>
        </w:tc>
      </w:tr>
      <w:tr w:rsidR="009E384E" w:rsidRPr="00C20594" w14:paraId="01911E26" w14:textId="77777777" w:rsidTr="008A7673">
        <w:tc>
          <w:tcPr>
            <w:tcW w:w="3204" w:type="dxa"/>
            <w:tcBorders>
              <w:top w:val="single" w:sz="4" w:space="0" w:color="000000"/>
              <w:left w:val="single" w:sz="4" w:space="0" w:color="000000"/>
              <w:bottom w:val="single" w:sz="4" w:space="0" w:color="000000"/>
            </w:tcBorders>
          </w:tcPr>
          <w:p w14:paraId="3C487336" w14:textId="77777777" w:rsidR="009E384E" w:rsidRPr="0097360E" w:rsidRDefault="009E384E" w:rsidP="0012579B">
            <w:pPr>
              <w:rPr>
                <w:b/>
              </w:rPr>
            </w:pPr>
            <w:r w:rsidRPr="0097360E">
              <w:rPr>
                <w:b/>
              </w:rPr>
              <w:t>C</w:t>
            </w:r>
            <w:r>
              <w:rPr>
                <w:b/>
              </w:rPr>
              <w:t>2</w:t>
            </w:r>
            <w:r w:rsidRPr="0097360E">
              <w:rPr>
                <w:b/>
              </w:rPr>
              <w:t>. CONOSCENZE SPECIFICHE DELL'</w:t>
            </w:r>
          </w:p>
          <w:p w14:paraId="4278B9A8" w14:textId="77777777" w:rsidR="009E384E" w:rsidRPr="00C20594" w:rsidRDefault="009E384E" w:rsidP="0012579B">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C77301C" w14:textId="77777777" w:rsidR="009E384E" w:rsidRPr="00C20594" w:rsidRDefault="009E384E" w:rsidP="0012579B">
            <w:r>
              <w:t>Max 5</w:t>
            </w:r>
          </w:p>
        </w:tc>
        <w:tc>
          <w:tcPr>
            <w:tcW w:w="1090" w:type="dxa"/>
            <w:tcBorders>
              <w:top w:val="single" w:sz="4" w:space="0" w:color="000000"/>
              <w:left w:val="single" w:sz="4" w:space="0" w:color="000000"/>
              <w:bottom w:val="single" w:sz="4" w:space="0" w:color="000000"/>
            </w:tcBorders>
          </w:tcPr>
          <w:p w14:paraId="737D5FFC" w14:textId="77777777" w:rsidR="009E384E" w:rsidRPr="00C20594" w:rsidRDefault="009E384E" w:rsidP="0012579B">
            <w:pPr>
              <w:rPr>
                <w:b/>
              </w:rPr>
            </w:pPr>
            <w:r>
              <w:rPr>
                <w:b/>
              </w:rPr>
              <w:t>2 punti cad.</w:t>
            </w:r>
          </w:p>
        </w:tc>
        <w:tc>
          <w:tcPr>
            <w:tcW w:w="1397" w:type="dxa"/>
            <w:tcBorders>
              <w:top w:val="single" w:sz="4" w:space="0" w:color="000000"/>
              <w:left w:val="single" w:sz="4" w:space="0" w:color="000000"/>
              <w:bottom w:val="single" w:sz="4" w:space="0" w:color="000000"/>
            </w:tcBorders>
            <w:vAlign w:val="center"/>
          </w:tcPr>
          <w:p w14:paraId="2BD84122"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476F2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97ED3D3" w14:textId="77777777" w:rsidR="009E384E" w:rsidRPr="00C20594" w:rsidRDefault="009E384E" w:rsidP="0012579B">
            <w:pPr>
              <w:snapToGrid w:val="0"/>
            </w:pPr>
          </w:p>
        </w:tc>
      </w:tr>
      <w:tr w:rsidR="009E384E" w:rsidRPr="00C20594" w14:paraId="2045B6FE" w14:textId="77777777" w:rsidTr="008A7673">
        <w:tc>
          <w:tcPr>
            <w:tcW w:w="3204" w:type="dxa"/>
            <w:tcBorders>
              <w:top w:val="single" w:sz="4" w:space="0" w:color="000000"/>
              <w:left w:val="single" w:sz="4" w:space="0" w:color="000000"/>
              <w:bottom w:val="single" w:sz="4" w:space="0" w:color="000000"/>
            </w:tcBorders>
          </w:tcPr>
          <w:p w14:paraId="373E38C6" w14:textId="77777777" w:rsidR="009E384E" w:rsidRPr="0097360E" w:rsidRDefault="009E384E" w:rsidP="0012579B">
            <w:pPr>
              <w:rPr>
                <w:b/>
              </w:rPr>
            </w:pPr>
            <w:r w:rsidRPr="0097360E">
              <w:rPr>
                <w:b/>
              </w:rPr>
              <w:t>C</w:t>
            </w:r>
            <w:r>
              <w:rPr>
                <w:b/>
              </w:rPr>
              <w:t>3</w:t>
            </w:r>
            <w:r w:rsidRPr="0097360E">
              <w:rPr>
                <w:b/>
              </w:rPr>
              <w:t>. CONOSCENZE SPECIFICHE DELL'</w:t>
            </w:r>
          </w:p>
          <w:p w14:paraId="6914DAC5" w14:textId="2D5F9B30" w:rsidR="009E384E" w:rsidRPr="00C20594" w:rsidRDefault="009E384E" w:rsidP="0012579B">
            <w:pPr>
              <w:rPr>
                <w:b/>
              </w:rPr>
            </w:pPr>
            <w:r w:rsidRPr="0097360E">
              <w:rPr>
                <w:b/>
              </w:rPr>
              <w:t>ARGOMENTO (documentate attraverso pubblicazioni</w:t>
            </w:r>
            <w:r w:rsidR="00503E38">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6019B0E0"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54A35E23"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1A5F399C"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231E7CB"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F963395" w14:textId="77777777" w:rsidR="009E384E" w:rsidRPr="00C20594" w:rsidRDefault="009E384E" w:rsidP="0012579B">
            <w:pPr>
              <w:snapToGrid w:val="0"/>
            </w:pPr>
          </w:p>
        </w:tc>
      </w:tr>
      <w:tr w:rsidR="009E384E" w:rsidRPr="00C20594" w14:paraId="0E9710F0" w14:textId="77777777" w:rsidTr="008A7673">
        <w:tc>
          <w:tcPr>
            <w:tcW w:w="3204" w:type="dxa"/>
            <w:tcBorders>
              <w:top w:val="single" w:sz="4" w:space="0" w:color="000000"/>
              <w:left w:val="single" w:sz="4" w:space="0" w:color="000000"/>
              <w:bottom w:val="single" w:sz="4" w:space="0" w:color="000000"/>
            </w:tcBorders>
          </w:tcPr>
          <w:p w14:paraId="2D89FC46" w14:textId="77777777" w:rsidR="009E384E" w:rsidRPr="0097360E" w:rsidRDefault="009E384E" w:rsidP="0012579B">
            <w:pPr>
              <w:rPr>
                <w:b/>
              </w:rPr>
            </w:pPr>
            <w:r w:rsidRPr="0097360E">
              <w:rPr>
                <w:b/>
              </w:rPr>
              <w:t>C</w:t>
            </w:r>
            <w:r>
              <w:rPr>
                <w:b/>
              </w:rPr>
              <w:t>4</w:t>
            </w:r>
            <w:r w:rsidRPr="0097360E">
              <w:rPr>
                <w:b/>
              </w:rPr>
              <w:t>. CONOSCENZE SPECIFICHE DELL'</w:t>
            </w:r>
          </w:p>
          <w:p w14:paraId="219FE6A5" w14:textId="36A11011" w:rsidR="009E384E" w:rsidRPr="00C20594" w:rsidRDefault="009E384E" w:rsidP="0012579B">
            <w:pPr>
              <w:rPr>
                <w:b/>
              </w:rPr>
            </w:pPr>
            <w:r w:rsidRPr="0097360E">
              <w:rPr>
                <w:b/>
              </w:rPr>
              <w:t>ARGOMENTO (documentate attraverso esperienze di</w:t>
            </w:r>
            <w:r>
              <w:rPr>
                <w:b/>
              </w:rPr>
              <w:t xml:space="preserve"> </w:t>
            </w:r>
            <w:r w:rsidR="00503E38">
              <w:rPr>
                <w:b/>
              </w:rPr>
              <w:t>formatore</w:t>
            </w:r>
            <w:r>
              <w:rPr>
                <w:b/>
              </w:rPr>
              <w:t xml:space="preserv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0E5FF9EC" w14:textId="77777777" w:rsidR="009E384E" w:rsidRPr="00C20594" w:rsidRDefault="009E384E" w:rsidP="0012579B">
            <w:r w:rsidRPr="00C20594">
              <w:t xml:space="preserve">Max 5 </w:t>
            </w:r>
          </w:p>
        </w:tc>
        <w:tc>
          <w:tcPr>
            <w:tcW w:w="1090" w:type="dxa"/>
            <w:tcBorders>
              <w:top w:val="single" w:sz="4" w:space="0" w:color="000000"/>
              <w:left w:val="single" w:sz="4" w:space="0" w:color="000000"/>
              <w:bottom w:val="single" w:sz="4" w:space="0" w:color="000000"/>
            </w:tcBorders>
          </w:tcPr>
          <w:p w14:paraId="13038C22"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0A23AD1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5B378A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127CAAD" w14:textId="77777777" w:rsidR="009E384E" w:rsidRPr="00C20594" w:rsidRDefault="009E384E" w:rsidP="0012579B">
            <w:pPr>
              <w:snapToGrid w:val="0"/>
            </w:pPr>
          </w:p>
        </w:tc>
      </w:tr>
      <w:tr w:rsidR="009E384E" w:rsidRPr="00C20594" w14:paraId="035C6F29" w14:textId="77777777" w:rsidTr="008A7673">
        <w:tc>
          <w:tcPr>
            <w:tcW w:w="3204" w:type="dxa"/>
            <w:tcBorders>
              <w:top w:val="single" w:sz="4" w:space="0" w:color="000000"/>
              <w:left w:val="single" w:sz="4" w:space="0" w:color="000000"/>
              <w:bottom w:val="single" w:sz="4" w:space="0" w:color="000000"/>
            </w:tcBorders>
          </w:tcPr>
          <w:p w14:paraId="1A797FE9" w14:textId="77777777" w:rsidR="009E384E" w:rsidRPr="0097360E" w:rsidRDefault="009E384E" w:rsidP="0012579B">
            <w:pPr>
              <w:rPr>
                <w:b/>
              </w:rPr>
            </w:pPr>
            <w:r>
              <w:rPr>
                <w:b/>
              </w:rPr>
              <w:t>C6</w:t>
            </w:r>
            <w:r w:rsidRPr="0097360E">
              <w:rPr>
                <w:b/>
              </w:rPr>
              <w:t>. CONOSCENZE SPECIFICHE DELL'</w:t>
            </w:r>
          </w:p>
          <w:p w14:paraId="422CD427" w14:textId="77777777" w:rsidR="009E384E" w:rsidRPr="00C20594" w:rsidRDefault="009E384E" w:rsidP="0012579B">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4CD3B316"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708A2171"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7E31CCB4"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78721E1"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62BA4C1" w14:textId="77777777" w:rsidR="009E384E" w:rsidRPr="00C20594" w:rsidRDefault="009E384E" w:rsidP="0012579B">
            <w:pPr>
              <w:snapToGrid w:val="0"/>
            </w:pPr>
          </w:p>
        </w:tc>
      </w:tr>
      <w:tr w:rsidR="009E384E" w:rsidRPr="00C20594" w14:paraId="7A12F106" w14:textId="77777777" w:rsidTr="008A7673">
        <w:trPr>
          <w:trHeight w:val="416"/>
        </w:trPr>
        <w:tc>
          <w:tcPr>
            <w:tcW w:w="5384" w:type="dxa"/>
            <w:gridSpan w:val="3"/>
            <w:tcBorders>
              <w:top w:val="single" w:sz="4" w:space="0" w:color="000000"/>
              <w:left w:val="single" w:sz="4" w:space="0" w:color="000000"/>
              <w:bottom w:val="single" w:sz="4" w:space="0" w:color="000000"/>
            </w:tcBorders>
            <w:vAlign w:val="center"/>
          </w:tcPr>
          <w:p w14:paraId="0C2132DE" w14:textId="77777777" w:rsidR="009E384E" w:rsidRPr="00C20594" w:rsidRDefault="009E384E" w:rsidP="0012579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70A92040"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3471A88"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D1A0CE" w14:textId="77777777" w:rsidR="009E384E" w:rsidRPr="00C20594" w:rsidRDefault="009E384E" w:rsidP="0012579B">
            <w:pPr>
              <w:snapToGrid w:val="0"/>
            </w:pPr>
          </w:p>
        </w:tc>
      </w:tr>
      <w:bookmarkEnd w:id="0"/>
    </w:tbl>
    <w:p w14:paraId="4C0FBCE8" w14:textId="1922E78D" w:rsidR="008A7673" w:rsidRPr="008A7673" w:rsidRDefault="008A7673" w:rsidP="008A7673">
      <w:pPr>
        <w:jc w:val="both"/>
        <w:rPr>
          <w:sz w:val="16"/>
          <w:szCs w:val="16"/>
        </w:rPr>
      </w:pPr>
    </w:p>
    <w:p w14:paraId="01031B7B" w14:textId="77777777"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2ACAC9E8" w:rsidR="008A7673" w:rsidRDefault="008A7673" w:rsidP="008A7673">
      <w:pPr>
        <w:autoSpaceDE w:val="0"/>
        <w:autoSpaceDN w:val="0"/>
        <w:adjustRightInd w:val="0"/>
        <w:jc w:val="both"/>
        <w:rPr>
          <w:rFonts w:ascii="English111 Adagio BT" w:hAnsi="English111 Adagio BT" w:cs="English111 Adagio BT"/>
          <w:noProof/>
          <w:color w:val="000000"/>
          <w:sz w:val="24"/>
          <w:szCs w:val="24"/>
        </w:rPr>
      </w:pPr>
    </w:p>
    <w:p w14:paraId="40B0800E" w14:textId="781B044F" w:rsidR="00CA0081" w:rsidRDefault="00CA0081" w:rsidP="008A7673">
      <w:pPr>
        <w:autoSpaceDE w:val="0"/>
        <w:autoSpaceDN w:val="0"/>
        <w:adjustRightInd w:val="0"/>
        <w:jc w:val="both"/>
        <w:rPr>
          <w:rFonts w:ascii="English111 Adagio BT" w:hAnsi="English111 Adagio BT" w:cs="English111 Adagio BT"/>
          <w:noProof/>
          <w:color w:val="000000"/>
          <w:sz w:val="24"/>
          <w:szCs w:val="24"/>
        </w:rPr>
      </w:pPr>
    </w:p>
    <w:p w14:paraId="3F813B51" w14:textId="5BCD6C90" w:rsidR="00CA0081" w:rsidRDefault="00CA0081" w:rsidP="008A7673">
      <w:pPr>
        <w:autoSpaceDE w:val="0"/>
        <w:autoSpaceDN w:val="0"/>
        <w:adjustRightInd w:val="0"/>
        <w:jc w:val="both"/>
        <w:rPr>
          <w:rFonts w:ascii="English111 Adagio BT" w:hAnsi="English111 Adagio BT" w:cs="English111 Adagio BT"/>
          <w:noProof/>
          <w:color w:val="000000"/>
          <w:sz w:val="24"/>
          <w:szCs w:val="24"/>
        </w:rPr>
      </w:pPr>
    </w:p>
    <w:p w14:paraId="7308A4EB" w14:textId="77777777" w:rsidR="00CA0081" w:rsidRPr="005F7A59" w:rsidRDefault="00CA0081" w:rsidP="00CA0081">
      <w:pPr>
        <w:spacing w:after="120"/>
        <w:jc w:val="center"/>
        <w:rPr>
          <w:rFonts w:asciiTheme="majorHAnsi" w:hAnsiTheme="majorHAnsi" w:cstheme="majorHAnsi"/>
          <w:b/>
          <w:bCs/>
        </w:rPr>
      </w:pPr>
      <w:r>
        <w:rPr>
          <w:rFonts w:asciiTheme="majorHAnsi" w:hAnsiTheme="majorHAnsi" w:cstheme="majorHAnsi"/>
          <w:b/>
          <w:bCs/>
          <w:noProof/>
        </w:rPr>
        <w:drawing>
          <wp:inline distT="0" distB="0" distL="0" distR="0" wp14:anchorId="24AE1915" wp14:editId="75840BE8">
            <wp:extent cx="5094514" cy="751895"/>
            <wp:effectExtent l="0" t="0" r="0" b="0"/>
            <wp:docPr id="2" name="Immagine 2" descr="C:\Users\utente01\AppData\Local\Temp\Rar$DRa13112.16388.rartemp\Loghi PON - MIM bassa risoluzione\PON-MIM-FSE-FES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ente01\AppData\Local\Temp\Rar$DRa13112.16388.rartemp\Loghi PON - MIM bassa risoluzione\PON-MIM-FSE-FESR.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04" t="9388" r="1396" b="9766"/>
                    <a:stretch/>
                  </pic:blipFill>
                  <pic:spPr bwMode="auto">
                    <a:xfrm>
                      <a:off x="0" y="0"/>
                      <a:ext cx="5267880" cy="77748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rPr>
        <w:t xml:space="preserve">  </w:t>
      </w:r>
      <w:r>
        <w:rPr>
          <w:rFonts w:asciiTheme="majorHAnsi" w:hAnsiTheme="majorHAnsi" w:cstheme="majorHAnsi"/>
          <w:b/>
          <w:bCs/>
          <w:noProof/>
        </w:rPr>
        <w:drawing>
          <wp:inline distT="0" distB="0" distL="0" distR="0" wp14:anchorId="48C475BC" wp14:editId="33E591ED">
            <wp:extent cx="1056005" cy="762000"/>
            <wp:effectExtent l="0" t="0" r="0" b="0"/>
            <wp:docPr id="1" name="Immagine 1" descr="C:\Users\utente01\AppData\Local\Microsoft\Windows\INetCache\Content.Word\logo_poc_bitmap_3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01\AppData\Local\Microsoft\Windows\INetCache\Content.Word\logo_poc_bitmap_3x.png"/>
                    <pic:cNvPicPr>
                      <a:picLocks noChangeAspect="1" noChangeArrowheads="1"/>
                    </pic:cNvPicPr>
                  </pic:nvPicPr>
                  <pic:blipFill>
                    <a:blip r:embed="rId9" cstate="print">
                      <a:extLst>
                        <a:ext uri="{28A0092B-C50C-407E-A947-70E740481C1C}">
                          <a14:useLocalDpi xmlns:a14="http://schemas.microsoft.com/office/drawing/2010/main" val="0"/>
                        </a:ext>
                      </a:extLst>
                    </a:blip>
                    <a:srcRect l="7631" t="8644" r="7741" b="8374"/>
                    <a:stretch>
                      <a:fillRect/>
                    </a:stretch>
                  </pic:blipFill>
                  <pic:spPr bwMode="auto">
                    <a:xfrm>
                      <a:off x="0" y="0"/>
                      <a:ext cx="1056005" cy="762000"/>
                    </a:xfrm>
                    <a:prstGeom prst="rect">
                      <a:avLst/>
                    </a:prstGeom>
                    <a:noFill/>
                    <a:ln>
                      <a:noFill/>
                    </a:ln>
                  </pic:spPr>
                </pic:pic>
              </a:graphicData>
            </a:graphic>
          </wp:inline>
        </w:drawing>
      </w:r>
    </w:p>
    <w:p w14:paraId="2DABB638" w14:textId="34C9EF21" w:rsidR="00CA0081" w:rsidRPr="00914E00" w:rsidRDefault="00CA0081" w:rsidP="00CA0081">
      <w:pPr>
        <w:pBdr>
          <w:top w:val="single" w:sz="4" w:space="1" w:color="auto"/>
          <w:left w:val="single" w:sz="4" w:space="4" w:color="auto"/>
          <w:bottom w:val="single" w:sz="4" w:space="0" w:color="auto"/>
          <w:right w:val="single" w:sz="4" w:space="4" w:color="auto"/>
        </w:pBdr>
        <w:shd w:val="clear" w:color="auto" w:fill="FFFFFF"/>
        <w:jc w:val="center"/>
        <w:rPr>
          <w:rFonts w:ascii="Calibri" w:hAnsi="Calibri"/>
        </w:rPr>
      </w:pPr>
      <w:r w:rsidRPr="00534E82">
        <w:rPr>
          <w:rFonts w:ascii="Calibri" w:hAnsi="Calibri"/>
          <w:noProof/>
        </w:rPr>
        <w:drawing>
          <wp:anchor distT="0" distB="0" distL="114300" distR="114300" simplePos="0" relativeHeight="251659264" behindDoc="0" locked="0" layoutInCell="1" allowOverlap="1" wp14:anchorId="0C02547C" wp14:editId="14B98188">
            <wp:simplePos x="0" y="0"/>
            <wp:positionH relativeFrom="column">
              <wp:posOffset>4701449</wp:posOffset>
            </wp:positionH>
            <wp:positionV relativeFrom="paragraph">
              <wp:posOffset>41275</wp:posOffset>
            </wp:positionV>
            <wp:extent cx="1342390" cy="777240"/>
            <wp:effectExtent l="0" t="0" r="0" b="3810"/>
            <wp:wrapNone/>
            <wp:docPr id="15" name="Immagine 2" descr="C:\Users\utente07\Desktop\P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utente07\Desktop\PON.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710" t="-4313" r="-3747" b="-4260"/>
                    <a:stretch/>
                  </pic:blipFill>
                  <pic:spPr bwMode="auto">
                    <a:xfrm>
                      <a:off x="0" y="0"/>
                      <a:ext cx="1342390" cy="777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34E82">
        <w:rPr>
          <w:rFonts w:ascii="Calibri" w:hAnsi="Calibri"/>
          <w:noProof/>
        </w:rPr>
        <w:drawing>
          <wp:anchor distT="0" distB="0" distL="114300" distR="114300" simplePos="0" relativeHeight="251661312" behindDoc="0" locked="0" layoutInCell="1" allowOverlap="1" wp14:anchorId="6E6766EF" wp14:editId="52997564">
            <wp:simplePos x="0" y="0"/>
            <wp:positionH relativeFrom="margin">
              <wp:posOffset>1847215</wp:posOffset>
            </wp:positionH>
            <wp:positionV relativeFrom="paragraph">
              <wp:posOffset>29754</wp:posOffset>
            </wp:positionV>
            <wp:extent cx="2515870" cy="734060"/>
            <wp:effectExtent l="0" t="0" r="0" b="8890"/>
            <wp:wrapNone/>
            <wp:docPr id="14"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5870" cy="73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4E82">
        <w:rPr>
          <w:rFonts w:ascii="Calibri" w:hAnsi="Calibri"/>
          <w:noProof/>
        </w:rPr>
        <w:drawing>
          <wp:anchor distT="0" distB="0" distL="114300" distR="114300" simplePos="0" relativeHeight="251660288" behindDoc="0" locked="0" layoutInCell="1" allowOverlap="1" wp14:anchorId="091C08C4" wp14:editId="41E78D5F">
            <wp:simplePos x="0" y="0"/>
            <wp:positionH relativeFrom="margin">
              <wp:align>left</wp:align>
            </wp:positionH>
            <wp:positionV relativeFrom="paragraph">
              <wp:posOffset>30570</wp:posOffset>
            </wp:positionV>
            <wp:extent cx="1467556" cy="742950"/>
            <wp:effectExtent l="0" t="0" r="0" b="0"/>
            <wp:wrapNone/>
            <wp:docPr id="13" name="Immagine 95" descr="C:\Users\utente07\Desktop\C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5" descr="C:\Users\utente07\Desktop\CT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7556"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7A5D15" w14:textId="77777777" w:rsidR="00CA0081"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jc w:val="right"/>
        <w:rPr>
          <w:color w:val="000000"/>
          <w:sz w:val="16"/>
          <w:szCs w:val="16"/>
        </w:rPr>
      </w:pPr>
    </w:p>
    <w:p w14:paraId="0451C733" w14:textId="77777777" w:rsidR="00CA0081"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jc w:val="right"/>
        <w:rPr>
          <w:color w:val="000000"/>
          <w:sz w:val="16"/>
          <w:szCs w:val="16"/>
        </w:rPr>
      </w:pPr>
    </w:p>
    <w:p w14:paraId="50539777" w14:textId="77777777" w:rsidR="00CA0081"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jc w:val="right"/>
        <w:rPr>
          <w:color w:val="000000"/>
          <w:sz w:val="16"/>
          <w:szCs w:val="16"/>
        </w:rPr>
      </w:pPr>
    </w:p>
    <w:p w14:paraId="31E682F4" w14:textId="77777777" w:rsidR="00CA0081"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jc w:val="right"/>
        <w:rPr>
          <w:color w:val="000000"/>
          <w:sz w:val="16"/>
          <w:szCs w:val="16"/>
        </w:rPr>
      </w:pPr>
    </w:p>
    <w:p w14:paraId="0A6F74A7" w14:textId="77777777" w:rsidR="00CA0081"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jc w:val="right"/>
        <w:rPr>
          <w:color w:val="000000"/>
          <w:sz w:val="16"/>
          <w:szCs w:val="16"/>
        </w:rPr>
      </w:pPr>
    </w:p>
    <w:p w14:paraId="733A927E" w14:textId="5E65AAC5" w:rsidR="00CA0081" w:rsidRPr="00352DDB" w:rsidRDefault="00CA0081" w:rsidP="00CA0081">
      <w:pPr>
        <w:pBdr>
          <w:top w:val="single" w:sz="4" w:space="1" w:color="auto"/>
          <w:left w:val="single" w:sz="4" w:space="4" w:color="auto"/>
          <w:bottom w:val="single" w:sz="4" w:space="0" w:color="auto"/>
          <w:right w:val="single" w:sz="4" w:space="4" w:color="auto"/>
        </w:pBdr>
        <w:shd w:val="clear" w:color="auto" w:fill="FFFFFF"/>
        <w:autoSpaceDE w:val="0"/>
        <w:autoSpaceDN w:val="0"/>
        <w:adjustRightInd w:val="0"/>
        <w:spacing w:before="120"/>
        <w:jc w:val="right"/>
        <w:rPr>
          <w:color w:val="000000"/>
          <w:sz w:val="16"/>
          <w:szCs w:val="16"/>
        </w:rPr>
      </w:pPr>
      <w:r w:rsidRPr="00914E00">
        <w:rPr>
          <w:color w:val="000000"/>
          <w:sz w:val="16"/>
          <w:szCs w:val="16"/>
        </w:rPr>
        <w:t>Con l’Europa, investiamo nel vostro futuro</w:t>
      </w:r>
      <w:r w:rsidRPr="00914E00">
        <w:rPr>
          <w:color w:val="000000"/>
        </w:rPr>
        <w:t xml:space="preserve">        </w:t>
      </w:r>
    </w:p>
    <w:p w14:paraId="2912F365" w14:textId="77777777" w:rsidR="00CA0081" w:rsidRPr="00914E00" w:rsidRDefault="00CA0081" w:rsidP="00CA0081">
      <w:pPr>
        <w:pBdr>
          <w:top w:val="single" w:sz="4" w:space="1" w:color="auto"/>
          <w:left w:val="single" w:sz="4" w:space="4" w:color="auto"/>
          <w:bottom w:val="single" w:sz="4" w:space="0" w:color="auto"/>
          <w:right w:val="single" w:sz="4" w:space="4" w:color="auto"/>
        </w:pBdr>
        <w:shd w:val="clear" w:color="auto" w:fill="FFFFFF"/>
        <w:jc w:val="center"/>
        <w:rPr>
          <w:rFonts w:ascii="StempelGaramond Roman" w:hAnsi="StempelGaramond Roman"/>
          <w:b/>
          <w:bCs/>
          <w:i/>
          <w:sz w:val="32"/>
          <w:szCs w:val="32"/>
        </w:rPr>
      </w:pPr>
      <w:r w:rsidRPr="00914E00">
        <w:rPr>
          <w:rFonts w:ascii="StempelGaramond Roman" w:hAnsi="StempelGaramond Roman"/>
          <w:b/>
          <w:bCs/>
          <w:i/>
          <w:sz w:val="32"/>
          <w:szCs w:val="32"/>
        </w:rPr>
        <w:t>ISTITUTO COMPRENSIVO STATALE  “DD1 – CAVOUR”</w:t>
      </w:r>
    </w:p>
    <w:p w14:paraId="57103AD6" w14:textId="77777777" w:rsidR="00CA0081" w:rsidRPr="00C10E4C" w:rsidRDefault="00CA0081" w:rsidP="00CA0081">
      <w:pPr>
        <w:pBdr>
          <w:top w:val="single" w:sz="4" w:space="1" w:color="auto"/>
          <w:left w:val="single" w:sz="4" w:space="4" w:color="auto"/>
          <w:bottom w:val="single" w:sz="4" w:space="0" w:color="auto"/>
          <w:right w:val="single" w:sz="4" w:space="4" w:color="auto"/>
        </w:pBdr>
        <w:shd w:val="clear" w:color="auto" w:fill="FFFFFF"/>
        <w:tabs>
          <w:tab w:val="left" w:pos="1920"/>
          <w:tab w:val="center" w:pos="4819"/>
        </w:tabs>
        <w:rPr>
          <w:rFonts w:ascii="StempelGaramond Roman" w:hAnsi="StempelGaramond Roman"/>
          <w:b/>
          <w:bCs/>
          <w:i/>
          <w:sz w:val="28"/>
          <w:szCs w:val="28"/>
        </w:rPr>
      </w:pPr>
      <w:r w:rsidRPr="00914E00">
        <w:rPr>
          <w:rFonts w:ascii="StempelGaramond Roman" w:hAnsi="StempelGaramond Roman"/>
          <w:b/>
          <w:bCs/>
          <w:i/>
          <w:sz w:val="28"/>
          <w:szCs w:val="28"/>
        </w:rPr>
        <w:tab/>
      </w:r>
      <w:r w:rsidRPr="00914E00">
        <w:rPr>
          <w:rFonts w:ascii="StempelGaramond Roman" w:hAnsi="StempelGaramond Roman"/>
          <w:b/>
          <w:bCs/>
          <w:i/>
          <w:sz w:val="28"/>
          <w:szCs w:val="28"/>
        </w:rPr>
        <w:tab/>
        <w:t>MARCIANISE (CE)</w:t>
      </w:r>
    </w:p>
    <w:p w14:paraId="72CABDDB" w14:textId="77777777" w:rsidR="00CA0081" w:rsidRPr="008A7673" w:rsidRDefault="00CA0081" w:rsidP="008A7673">
      <w:pPr>
        <w:autoSpaceDE w:val="0"/>
        <w:autoSpaceDN w:val="0"/>
        <w:adjustRightInd w:val="0"/>
        <w:jc w:val="both"/>
        <w:rPr>
          <w:rFonts w:ascii="English111 Adagio BT" w:hAnsi="English111 Adagio BT" w:cs="English111 Adagio BT"/>
          <w:color w:val="000000"/>
          <w:sz w:val="24"/>
          <w:szCs w:val="24"/>
        </w:rPr>
      </w:pPr>
    </w:p>
    <w:p w14:paraId="6FBA2890" w14:textId="77777777" w:rsidR="008A7673" w:rsidRP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64D71005" w:rsidR="008A7673" w:rsidRPr="008A7673" w:rsidRDefault="008A7673" w:rsidP="008A7673">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sidR="000C5B7A">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14:paraId="48275C2D" w14:textId="77777777" w:rsidR="00CA0081" w:rsidRPr="00CA0081" w:rsidRDefault="00CA0081" w:rsidP="00CA0081">
      <w:pPr>
        <w:widowControl w:val="0"/>
        <w:tabs>
          <w:tab w:val="left" w:pos="1733"/>
        </w:tabs>
        <w:autoSpaceDE w:val="0"/>
        <w:autoSpaceDN w:val="0"/>
        <w:ind w:right="284"/>
        <w:rPr>
          <w:rFonts w:asciiTheme="minorHAnsi" w:hAnsiTheme="minorHAnsi" w:cstheme="minorHAnsi"/>
          <w:i/>
          <w:iCs/>
          <w:sz w:val="24"/>
          <w:szCs w:val="24"/>
        </w:rPr>
      </w:pPr>
      <w:r w:rsidRPr="00CA0081">
        <w:rPr>
          <w:rFonts w:asciiTheme="minorHAnsi" w:hAnsiTheme="minorHAnsi" w:cstheme="minorHAnsi"/>
          <w:i/>
          <w:iCs/>
          <w:sz w:val="24"/>
          <w:szCs w:val="24"/>
        </w:rPr>
        <w:t>Programma Operativo Complementare (POC) “Per la Scuola” 2014-2020 finanziato con il Fondo di Rotazione (</w:t>
      </w:r>
      <w:proofErr w:type="spellStart"/>
      <w:r w:rsidRPr="00CA0081">
        <w:rPr>
          <w:rFonts w:asciiTheme="minorHAnsi" w:hAnsiTheme="minorHAnsi" w:cstheme="minorHAnsi"/>
          <w:i/>
          <w:iCs/>
          <w:sz w:val="24"/>
          <w:szCs w:val="24"/>
        </w:rPr>
        <w:t>FdR</w:t>
      </w:r>
      <w:proofErr w:type="spellEnd"/>
      <w:r w:rsidRPr="00CA0081">
        <w:rPr>
          <w:rFonts w:asciiTheme="minorHAnsi" w:hAnsiTheme="minorHAnsi" w:cstheme="minorHAnsi"/>
          <w:i/>
          <w:iCs/>
          <w:sz w:val="24"/>
          <w:szCs w:val="24"/>
        </w:rPr>
        <w:t>)– Obiettivo specifico – 10.8: “Diffusione della società della conoscenza nel mondo della scuola e della formazione e adozione di approcci didattici innovativi” – Azione 10.8.6 – “Azioni per l’allestimento di centri scolastici digitali e per favorire l’attrat</w:t>
      </w:r>
      <w:bookmarkStart w:id="1" w:name="_GoBack"/>
      <w:bookmarkEnd w:id="1"/>
      <w:r w:rsidRPr="00CA0081">
        <w:rPr>
          <w:rFonts w:asciiTheme="minorHAnsi" w:hAnsiTheme="minorHAnsi" w:cstheme="minorHAnsi"/>
          <w:i/>
          <w:iCs/>
          <w:sz w:val="24"/>
          <w:szCs w:val="24"/>
        </w:rPr>
        <w:t xml:space="preserve">tività e l’accessibilità anche nelle aree rurali ed interne” – sotto azione 6A “Centri scolastici digitali”, Avviso Prot. 95450 del 24/04/2026 – “Acquisto di </w:t>
      </w:r>
      <w:proofErr w:type="spellStart"/>
      <w:r w:rsidRPr="00CA0081">
        <w:rPr>
          <w:rFonts w:asciiTheme="minorHAnsi" w:hAnsiTheme="minorHAnsi" w:cstheme="minorHAnsi"/>
          <w:i/>
          <w:iCs/>
          <w:sz w:val="24"/>
          <w:szCs w:val="24"/>
        </w:rPr>
        <w:t>tablet</w:t>
      </w:r>
      <w:proofErr w:type="spellEnd"/>
      <w:r w:rsidRPr="00CA0081">
        <w:rPr>
          <w:rFonts w:asciiTheme="minorHAnsi" w:hAnsiTheme="minorHAnsi" w:cstheme="minorHAnsi"/>
          <w:i/>
          <w:iCs/>
          <w:sz w:val="24"/>
          <w:szCs w:val="24"/>
        </w:rPr>
        <w:t>, PC, dispositivi digitali, libri e sussidi didattici da concedere in comodato d’uso al personale della scuola”.</w:t>
      </w:r>
    </w:p>
    <w:p w14:paraId="2907FCC5" w14:textId="77777777" w:rsidR="00CA0081" w:rsidRPr="00CA0081" w:rsidRDefault="00CA0081" w:rsidP="00CA0081">
      <w:pPr>
        <w:widowControl w:val="0"/>
        <w:tabs>
          <w:tab w:val="left" w:pos="1733"/>
        </w:tabs>
        <w:autoSpaceDE w:val="0"/>
        <w:autoSpaceDN w:val="0"/>
        <w:ind w:right="284"/>
        <w:rPr>
          <w:rFonts w:asciiTheme="minorHAnsi" w:hAnsiTheme="minorHAnsi" w:cstheme="minorHAnsi"/>
          <w:i/>
          <w:iCs/>
          <w:sz w:val="24"/>
          <w:szCs w:val="24"/>
        </w:rPr>
      </w:pPr>
      <w:r w:rsidRPr="00CA0081">
        <w:rPr>
          <w:rFonts w:asciiTheme="minorHAnsi" w:hAnsiTheme="minorHAnsi" w:cstheme="minorHAnsi"/>
          <w:i/>
          <w:iCs/>
          <w:sz w:val="24"/>
          <w:szCs w:val="24"/>
        </w:rPr>
        <w:t xml:space="preserve">Titolo del Progetto: </w:t>
      </w:r>
      <w:r w:rsidRPr="00CA0081">
        <w:rPr>
          <w:rFonts w:asciiTheme="minorHAnsi" w:hAnsiTheme="minorHAnsi" w:cstheme="minorHAnsi"/>
          <w:b/>
          <w:i/>
          <w:iCs/>
          <w:sz w:val="24"/>
          <w:szCs w:val="24"/>
        </w:rPr>
        <w:t>“DISPOSITIVI DIGITALI CAVOUR”</w:t>
      </w:r>
    </w:p>
    <w:p w14:paraId="3278E3EA" w14:textId="77777777" w:rsidR="00CA0081" w:rsidRPr="00CA0081" w:rsidRDefault="00CA0081" w:rsidP="00CA0081">
      <w:pPr>
        <w:widowControl w:val="0"/>
        <w:tabs>
          <w:tab w:val="left" w:pos="1733"/>
        </w:tabs>
        <w:autoSpaceDE w:val="0"/>
        <w:autoSpaceDN w:val="0"/>
        <w:ind w:right="284"/>
        <w:rPr>
          <w:rFonts w:asciiTheme="minorHAnsi" w:hAnsiTheme="minorHAnsi" w:cstheme="minorHAnsi"/>
          <w:i/>
          <w:iCs/>
          <w:sz w:val="24"/>
          <w:szCs w:val="24"/>
        </w:rPr>
      </w:pPr>
      <w:r w:rsidRPr="00CA0081">
        <w:rPr>
          <w:rFonts w:asciiTheme="minorHAnsi" w:hAnsiTheme="minorHAnsi" w:cstheme="minorHAnsi"/>
          <w:i/>
          <w:iCs/>
          <w:sz w:val="24"/>
          <w:szCs w:val="24"/>
        </w:rPr>
        <w:t xml:space="preserve">Codice Identificativo Progetto: </w:t>
      </w:r>
      <w:r w:rsidRPr="00CA0081">
        <w:rPr>
          <w:rFonts w:asciiTheme="minorHAnsi" w:hAnsiTheme="minorHAnsi" w:cstheme="minorHAnsi"/>
          <w:b/>
          <w:i/>
          <w:iCs/>
          <w:sz w:val="24"/>
          <w:szCs w:val="24"/>
        </w:rPr>
        <w:t>10.8.6A-FDRPOC-CA-2026-292</w:t>
      </w:r>
    </w:p>
    <w:p w14:paraId="5DBB815A" w14:textId="62CC5362" w:rsidR="00AA2FA2" w:rsidRPr="00F25D50" w:rsidRDefault="00CA0081" w:rsidP="00CA0081">
      <w:pPr>
        <w:widowControl w:val="0"/>
        <w:tabs>
          <w:tab w:val="left" w:pos="1733"/>
        </w:tabs>
        <w:autoSpaceDE w:val="0"/>
        <w:autoSpaceDN w:val="0"/>
        <w:ind w:right="284"/>
        <w:rPr>
          <w:rFonts w:ascii="Calibri" w:eastAsia="Calibri" w:hAnsi="Calibri" w:cs="Calibri"/>
          <w:bCs/>
          <w:i/>
          <w:iCs/>
          <w:sz w:val="24"/>
          <w:szCs w:val="24"/>
          <w:lang w:eastAsia="en-US"/>
        </w:rPr>
      </w:pPr>
      <w:r w:rsidRPr="00CA0081">
        <w:rPr>
          <w:rFonts w:asciiTheme="minorHAnsi" w:hAnsiTheme="minorHAnsi" w:cstheme="minorHAnsi"/>
          <w:i/>
          <w:iCs/>
          <w:sz w:val="24"/>
          <w:szCs w:val="24"/>
        </w:rPr>
        <w:t xml:space="preserve">CUP: </w:t>
      </w:r>
      <w:r w:rsidRPr="00CA0081">
        <w:rPr>
          <w:rFonts w:asciiTheme="minorHAnsi" w:hAnsiTheme="minorHAnsi" w:cstheme="minorHAnsi"/>
          <w:b/>
          <w:i/>
          <w:iCs/>
          <w:sz w:val="24"/>
          <w:szCs w:val="24"/>
        </w:rPr>
        <w:t>F24D26000950007</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8A7673" w:rsidRDefault="008A7673" w:rsidP="008A7673">
      <w:pPr>
        <w:spacing w:before="120" w:after="120"/>
        <w:jc w:val="center"/>
        <w:outlineLvl w:val="0"/>
        <w:rPr>
          <w:rFonts w:cstheme="minorHAnsi"/>
          <w:b/>
          <w:sz w:val="24"/>
          <w:szCs w:val="24"/>
        </w:rPr>
      </w:pPr>
      <w:r w:rsidRPr="008A7673">
        <w:rPr>
          <w:rFonts w:cstheme="minorHAnsi"/>
          <w:b/>
          <w:sz w:val="24"/>
          <w:szCs w:val="24"/>
        </w:rPr>
        <w:t>DICHIARA</w:t>
      </w:r>
    </w:p>
    <w:p w14:paraId="30F49596" w14:textId="77777777" w:rsidR="008A7673" w:rsidRPr="008A7673" w:rsidRDefault="008A7673" w:rsidP="008A7673">
      <w:pPr>
        <w:spacing w:before="120" w:after="120"/>
        <w:jc w:val="center"/>
        <w:outlineLvl w:val="0"/>
        <w:rPr>
          <w:rFonts w:cstheme="minorHAnsi"/>
          <w:b/>
          <w:sz w:val="22"/>
          <w:szCs w:val="22"/>
        </w:rPr>
      </w:pPr>
    </w:p>
    <w:p w14:paraId="321B6AD8" w14:textId="77777777" w:rsidR="008A7673" w:rsidRPr="008A7673" w:rsidRDefault="008A7673" w:rsidP="008A7673">
      <w:pPr>
        <w:spacing w:before="120" w:after="120"/>
        <w:jc w:val="both"/>
        <w:rPr>
          <w:rFonts w:cstheme="minorHAnsi"/>
          <w:b/>
          <w:sz w:val="24"/>
          <w:szCs w:val="24"/>
        </w:rPr>
      </w:pPr>
      <w:r w:rsidRPr="008A7673">
        <w:rPr>
          <w:rFonts w:cstheme="minorHAnsi"/>
          <w:b/>
          <w:sz w:val="24"/>
          <w:szCs w:val="24"/>
        </w:rPr>
        <w:t>ai sensi dell’art. 75 del d.P.R. n. 445 del 28 dicembre 2000 consapevole degli artt. 46 e 47 del d.P.R. n. 445 del 28 dicembre 2000:</w:t>
      </w:r>
    </w:p>
    <w:p w14:paraId="60DEA1A8" w14:textId="77777777" w:rsidR="008A7673" w:rsidRPr="008A7673" w:rsidRDefault="008A7673" w:rsidP="008A7673">
      <w:pPr>
        <w:spacing w:before="120" w:after="120"/>
        <w:jc w:val="both"/>
        <w:rPr>
          <w:rFonts w:cstheme="minorHAnsi"/>
          <w:b/>
          <w:sz w:val="24"/>
          <w:szCs w:val="24"/>
        </w:rPr>
      </w:pPr>
    </w:p>
    <w:p w14:paraId="57EC84EB"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14:paraId="27B411E0" w14:textId="77777777" w:rsidR="008A7673" w:rsidRPr="008A7673" w:rsidRDefault="008A7673" w:rsidP="008A7673">
      <w:pPr>
        <w:spacing w:before="120" w:after="120"/>
        <w:ind w:left="720"/>
        <w:contextualSpacing/>
        <w:jc w:val="both"/>
        <w:rPr>
          <w:rFonts w:cstheme="minorHAnsi"/>
          <w:sz w:val="24"/>
          <w:szCs w:val="24"/>
        </w:rPr>
      </w:pPr>
    </w:p>
    <w:p w14:paraId="421E846F"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14:paraId="41A677EC"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8A7673" w:rsidRDefault="008A7673" w:rsidP="008A7673">
      <w:pPr>
        <w:numPr>
          <w:ilvl w:val="0"/>
          <w:numId w:val="33"/>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8A7673" w:rsidRDefault="008A7673" w:rsidP="008A7673">
      <w:pPr>
        <w:autoSpaceDE w:val="0"/>
        <w:autoSpaceDN w:val="0"/>
        <w:adjustRightInd w:val="0"/>
        <w:spacing w:before="120" w:after="120"/>
        <w:ind w:left="1068"/>
        <w:contextualSpacing/>
        <w:jc w:val="both"/>
        <w:rPr>
          <w:rFonts w:cstheme="minorHAnsi"/>
          <w:sz w:val="24"/>
          <w:szCs w:val="24"/>
        </w:rPr>
      </w:pPr>
    </w:p>
    <w:p w14:paraId="77A96CD6" w14:textId="77777777" w:rsidR="008A7673" w:rsidRPr="008A7673" w:rsidRDefault="008A7673" w:rsidP="008A7673">
      <w:pPr>
        <w:numPr>
          <w:ilvl w:val="0"/>
          <w:numId w:val="32"/>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14:paraId="39C14F38" w14:textId="77777777" w:rsidR="008A7673" w:rsidRPr="008A7673" w:rsidRDefault="008A7673" w:rsidP="008A7673">
      <w:pPr>
        <w:spacing w:after="120" w:line="276" w:lineRule="auto"/>
        <w:ind w:left="720"/>
        <w:contextualSpacing/>
        <w:jc w:val="both"/>
        <w:rPr>
          <w:rFonts w:eastAsia="Calibri" w:cstheme="minorHAnsi"/>
          <w:sz w:val="24"/>
          <w:szCs w:val="24"/>
        </w:rPr>
      </w:pPr>
    </w:p>
    <w:p w14:paraId="4808EC63" w14:textId="77777777" w:rsidR="008A7673" w:rsidRPr="008A7673" w:rsidRDefault="008A7673" w:rsidP="008A7673">
      <w:pPr>
        <w:numPr>
          <w:ilvl w:val="0"/>
          <w:numId w:val="32"/>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14:paraId="19617207" w14:textId="77777777" w:rsidR="008A7673" w:rsidRPr="008A7673" w:rsidRDefault="008A7673" w:rsidP="008A7673">
      <w:pPr>
        <w:rPr>
          <w:rFonts w:asciiTheme="minorHAnsi" w:eastAsia="Calibri" w:hAnsiTheme="minorHAnsi" w:cstheme="minorHAnsi"/>
          <w:sz w:val="24"/>
          <w:szCs w:val="24"/>
          <w:lang w:eastAsia="en-US"/>
        </w:rPr>
      </w:pPr>
    </w:p>
    <w:p w14:paraId="4A6024C6"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8A7673" w:rsidRDefault="008A7673" w:rsidP="008A7673">
      <w:pPr>
        <w:spacing w:before="120" w:after="120"/>
        <w:ind w:left="720"/>
        <w:contextualSpacing/>
        <w:jc w:val="both"/>
        <w:rPr>
          <w:rFonts w:cstheme="minorHAnsi"/>
          <w:sz w:val="24"/>
          <w:szCs w:val="24"/>
        </w:rPr>
      </w:pPr>
    </w:p>
    <w:p w14:paraId="05D54775"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8A7673" w:rsidRDefault="008A7673" w:rsidP="008A7673">
      <w:pPr>
        <w:ind w:left="708"/>
        <w:rPr>
          <w:rFonts w:cstheme="minorHAnsi"/>
          <w:sz w:val="24"/>
          <w:szCs w:val="24"/>
        </w:rPr>
      </w:pPr>
    </w:p>
    <w:p w14:paraId="74E3BBF2" w14:textId="77777777" w:rsidR="008A7673" w:rsidRPr="008A7673" w:rsidRDefault="008A7673" w:rsidP="008A7673">
      <w:pPr>
        <w:spacing w:before="120" w:after="120"/>
        <w:ind w:left="720"/>
        <w:contextualSpacing/>
        <w:jc w:val="both"/>
        <w:rPr>
          <w:rFonts w:cstheme="minorHAnsi"/>
          <w:sz w:val="24"/>
          <w:szCs w:val="24"/>
        </w:rPr>
      </w:pPr>
    </w:p>
    <w:p w14:paraId="5FAE3C2E" w14:textId="77777777" w:rsidR="008A7673" w:rsidRPr="008A7673" w:rsidRDefault="008A7673" w:rsidP="008A7673">
      <w:pPr>
        <w:numPr>
          <w:ilvl w:val="0"/>
          <w:numId w:val="32"/>
        </w:numPr>
        <w:spacing w:before="120" w:after="120"/>
        <w:contextualSpacing/>
        <w:jc w:val="both"/>
        <w:rPr>
          <w:rFonts w:cstheme="minorHAnsi"/>
          <w:sz w:val="24"/>
          <w:szCs w:val="24"/>
        </w:rPr>
      </w:pPr>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8A7673" w:rsidRDefault="008A7673" w:rsidP="008A7673">
      <w:pPr>
        <w:rPr>
          <w:rFonts w:asciiTheme="minorHAnsi" w:eastAsiaTheme="minorEastAsia" w:hAnsiTheme="minorHAnsi" w:cstheme="minorBidi"/>
          <w:b/>
          <w:sz w:val="22"/>
          <w:szCs w:val="22"/>
        </w:rPr>
      </w:pPr>
    </w:p>
    <w:p w14:paraId="6A01E232" w14:textId="77777777" w:rsidR="008A7673" w:rsidRPr="008A7673" w:rsidRDefault="008A7673" w:rsidP="008A7673">
      <w:pPr>
        <w:contextualSpacing/>
        <w:rPr>
          <w:rFonts w:asciiTheme="minorHAnsi" w:hAnsiTheme="minorHAnsi" w:cstheme="minorHAnsi"/>
          <w:b/>
          <w:sz w:val="22"/>
          <w:szCs w:val="22"/>
        </w:rPr>
      </w:pPr>
    </w:p>
    <w:p w14:paraId="654F93B8" w14:textId="77777777" w:rsidR="008A7673" w:rsidRPr="008A7673" w:rsidRDefault="008A7673" w:rsidP="008A7673">
      <w:pPr>
        <w:contextualSpacing/>
        <w:rPr>
          <w:rFonts w:asciiTheme="minorHAnsi" w:hAnsiTheme="minorHAnsi" w:cstheme="minorHAnsi"/>
          <w:sz w:val="22"/>
          <w:szCs w:val="22"/>
        </w:rPr>
      </w:pPr>
    </w:p>
    <w:p w14:paraId="38E2E7D7" w14:textId="77777777" w:rsidR="008A7673" w:rsidRPr="008A7673" w:rsidRDefault="008A7673" w:rsidP="008A7673">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14:paraId="73E4EF74" w14:textId="4C9F7DE8" w:rsidR="008A7673" w:rsidRPr="008A7673" w:rsidRDefault="008A7673" w:rsidP="00CA0081">
      <w:pPr>
        <w:ind w:left="5670"/>
        <w:jc w:val="center"/>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Firmato</w:t>
      </w:r>
    </w:p>
    <w:p w14:paraId="30C338DE" w14:textId="7AFC66E7" w:rsidR="008A7673" w:rsidRPr="008A7673" w:rsidRDefault="00CA0081" w:rsidP="00CA0081">
      <w:pPr>
        <w:ind w:left="5670"/>
        <w:jc w:val="center"/>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br/>
      </w:r>
    </w:p>
    <w:p w14:paraId="4C695CB6" w14:textId="13C15591" w:rsidR="008A7673" w:rsidRPr="008A7673" w:rsidRDefault="008A7673" w:rsidP="00CA0081">
      <w:pPr>
        <w:ind w:left="5670"/>
        <w:jc w:val="center"/>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________</w:t>
      </w:r>
      <w:r w:rsidR="00CA0081">
        <w:rPr>
          <w:rFonts w:asciiTheme="minorHAnsi" w:eastAsia="Calibri" w:hAnsiTheme="minorHAnsi" w:cstheme="minorHAnsi"/>
          <w:sz w:val="22"/>
          <w:szCs w:val="22"/>
          <w:lang w:eastAsia="en-US"/>
        </w:rPr>
        <w:t>___</w:t>
      </w:r>
      <w:r w:rsidRPr="008A7673">
        <w:rPr>
          <w:rFonts w:asciiTheme="minorHAnsi" w:eastAsia="Calibri" w:hAnsiTheme="minorHAnsi" w:cstheme="minorHAnsi"/>
          <w:sz w:val="22"/>
          <w:szCs w:val="22"/>
          <w:lang w:eastAsia="en-US"/>
        </w:rPr>
        <w:t>______</w:t>
      </w:r>
      <w:r w:rsidR="00CA0081">
        <w:rPr>
          <w:rFonts w:asciiTheme="minorHAnsi" w:eastAsia="Calibri" w:hAnsiTheme="minorHAnsi" w:cstheme="minorHAnsi"/>
          <w:sz w:val="22"/>
          <w:szCs w:val="22"/>
          <w:lang w:eastAsia="en-US"/>
        </w:rPr>
        <w:t>___</w:t>
      </w:r>
      <w:r w:rsidRPr="008A7673">
        <w:rPr>
          <w:rFonts w:asciiTheme="minorHAnsi" w:eastAsia="Calibri" w:hAnsiTheme="minorHAnsi" w:cstheme="minorHAnsi"/>
          <w:sz w:val="22"/>
          <w:szCs w:val="22"/>
          <w:lang w:eastAsia="en-US"/>
        </w:rPr>
        <w:t>____</w:t>
      </w:r>
    </w:p>
    <w:p w14:paraId="01169793" w14:textId="77777777" w:rsidR="008A7673" w:rsidRPr="008A7673" w:rsidRDefault="008A7673" w:rsidP="008A7673">
      <w:pPr>
        <w:rPr>
          <w:rFonts w:asciiTheme="minorHAnsi" w:eastAsia="Calibri" w:hAnsiTheme="minorHAnsi" w:cstheme="minorHAnsi"/>
          <w:sz w:val="24"/>
          <w:szCs w:val="24"/>
          <w:lang w:eastAsia="en-US"/>
        </w:rPr>
      </w:pPr>
    </w:p>
    <w:p w14:paraId="1CC64D13" w14:textId="77777777" w:rsidR="009E384E" w:rsidRDefault="009E384E" w:rsidP="00EB52E0">
      <w:pPr>
        <w:autoSpaceDE w:val="0"/>
        <w:spacing w:after="200"/>
        <w:mirrorIndents/>
        <w:rPr>
          <w:rFonts w:ascii="Arial" w:eastAsiaTheme="minorEastAsia" w:hAnsi="Arial" w:cs="Arial"/>
          <w:sz w:val="18"/>
          <w:szCs w:val="18"/>
        </w:rPr>
      </w:pPr>
    </w:p>
    <w:p w14:paraId="7ECAFB18" w14:textId="77777777" w:rsidR="008A7673" w:rsidRDefault="008A7673" w:rsidP="00EB52E0">
      <w:pPr>
        <w:autoSpaceDE w:val="0"/>
        <w:spacing w:after="200"/>
        <w:mirrorIndents/>
        <w:rPr>
          <w:rFonts w:ascii="Arial" w:eastAsiaTheme="minorEastAsia" w:hAnsi="Arial" w:cs="Arial"/>
          <w:sz w:val="18"/>
          <w:szCs w:val="18"/>
        </w:rPr>
      </w:pPr>
    </w:p>
    <w:sectPr w:rsidR="008A7673" w:rsidSect="001422AF">
      <w:footerReference w:type="even" r:id="rId13"/>
      <w:footerReference w:type="default" r:id="rId14"/>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2EF0C" w14:textId="77777777" w:rsidR="008B0A0B" w:rsidRDefault="008B0A0B">
      <w:r>
        <w:separator/>
      </w:r>
    </w:p>
  </w:endnote>
  <w:endnote w:type="continuationSeparator" w:id="0">
    <w:p w14:paraId="512CB093" w14:textId="77777777" w:rsidR="008B0A0B" w:rsidRDefault="008B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tempelGaramond Roman">
    <w:altName w:val="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53C9B" w14:textId="77777777" w:rsidR="008B0A0B" w:rsidRDefault="008B0A0B">
      <w:r>
        <w:separator/>
      </w:r>
    </w:p>
  </w:footnote>
  <w:footnote w:type="continuationSeparator" w:id="0">
    <w:p w14:paraId="7368EAE7" w14:textId="77777777" w:rsidR="008B0A0B" w:rsidRDefault="008B0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0"/>
  </w:num>
  <w:num w:numId="4">
    <w:abstractNumId w:val="1"/>
  </w:num>
  <w:num w:numId="5">
    <w:abstractNumId w:val="2"/>
  </w:num>
  <w:num w:numId="6">
    <w:abstractNumId w:val="13"/>
  </w:num>
  <w:num w:numId="7">
    <w:abstractNumId w:val="10"/>
  </w:num>
  <w:num w:numId="8">
    <w:abstractNumId w:val="24"/>
  </w:num>
  <w:num w:numId="9">
    <w:abstractNumId w:val="12"/>
  </w:num>
  <w:num w:numId="10">
    <w:abstractNumId w:val="33"/>
  </w:num>
  <w:num w:numId="11">
    <w:abstractNumId w:val="21"/>
  </w:num>
  <w:num w:numId="12">
    <w:abstractNumId w:val="7"/>
  </w:num>
  <w:num w:numId="13">
    <w:abstractNumId w:val="8"/>
  </w:num>
  <w:num w:numId="14">
    <w:abstractNumId w:val="5"/>
  </w:num>
  <w:num w:numId="15">
    <w:abstractNumId w:val="16"/>
  </w:num>
  <w:num w:numId="16">
    <w:abstractNumId w:val="32"/>
  </w:num>
  <w:num w:numId="17">
    <w:abstractNumId w:val="9"/>
  </w:num>
  <w:num w:numId="18">
    <w:abstractNumId w:val="23"/>
  </w:num>
  <w:num w:numId="19">
    <w:abstractNumId w:val="3"/>
  </w:num>
  <w:num w:numId="20">
    <w:abstractNumId w:val="4"/>
  </w:num>
  <w:num w:numId="21">
    <w:abstractNumId w:val="14"/>
  </w:num>
  <w:num w:numId="22">
    <w:abstractNumId w:val="15"/>
  </w:num>
  <w:num w:numId="23">
    <w:abstractNumId w:val="17"/>
  </w:num>
  <w:num w:numId="24">
    <w:abstractNumId w:val="29"/>
  </w:num>
  <w:num w:numId="25">
    <w:abstractNumId w:val="11"/>
  </w:num>
  <w:num w:numId="26">
    <w:abstractNumId w:val="30"/>
  </w:num>
  <w:num w:numId="27">
    <w:abstractNumId w:val="27"/>
  </w:num>
  <w:num w:numId="28">
    <w:abstractNumId w:val="31"/>
  </w:num>
  <w:num w:numId="29">
    <w:abstractNumId w:val="20"/>
  </w:num>
  <w:num w:numId="30">
    <w:abstractNumId w:val="26"/>
  </w:num>
  <w:num w:numId="31">
    <w:abstractNumId w:val="22"/>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2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0081"/>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A0B34-2871-47B1-9695-414F1CE5B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994</Words>
  <Characters>6972</Characters>
  <Application>Microsoft Office Word</Application>
  <DocSecurity>0</DocSecurity>
  <Lines>58</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7951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utente01</cp:lastModifiedBy>
  <cp:revision>2</cp:revision>
  <cp:lastPrinted>2020-02-24T13:03:00Z</cp:lastPrinted>
  <dcterms:created xsi:type="dcterms:W3CDTF">2026-09-29T08:58:00Z</dcterms:created>
  <dcterms:modified xsi:type="dcterms:W3CDTF">2026-09-29T08:58:00Z</dcterms:modified>
</cp:coreProperties>
</file>